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62A1331" w14:textId="77777777" w:rsidR="001F5A05" w:rsidRPr="00BF522B" w:rsidRDefault="0012334F">
      <w:pPr>
        <w:pStyle w:val="divname"/>
        <w:rPr>
          <w:sz w:val="36"/>
          <w:szCs w:val="36"/>
        </w:rPr>
      </w:pPr>
      <w:r w:rsidRPr="00BF522B">
        <w:rPr>
          <w:rStyle w:val="span"/>
          <w:sz w:val="36"/>
          <w:szCs w:val="36"/>
        </w:rPr>
        <w:t>Ian</w:t>
      </w:r>
      <w:r w:rsidRPr="00BF522B">
        <w:rPr>
          <w:sz w:val="36"/>
          <w:szCs w:val="36"/>
        </w:rPr>
        <w:t xml:space="preserve"> </w:t>
      </w:r>
      <w:r w:rsidRPr="00BF522B">
        <w:rPr>
          <w:rStyle w:val="span"/>
          <w:sz w:val="36"/>
          <w:szCs w:val="36"/>
        </w:rPr>
        <w:t>Tufts</w:t>
      </w:r>
    </w:p>
    <w:p w14:paraId="572F0B27" w14:textId="77777777" w:rsidR="001F5A05" w:rsidRPr="00BF522B" w:rsidRDefault="0012334F">
      <w:pPr>
        <w:pStyle w:val="div"/>
        <w:spacing w:line="300" w:lineRule="atLeast"/>
        <w:jc w:val="center"/>
      </w:pPr>
      <w:r w:rsidRPr="00BF522B">
        <w:rPr>
          <w:rStyle w:val="span"/>
        </w:rPr>
        <w:t>1430 Layman Street</w:t>
      </w:r>
    </w:p>
    <w:p w14:paraId="1BD98553" w14:textId="552DA86F" w:rsidR="001F5A05" w:rsidRPr="00083989" w:rsidRDefault="0012334F" w:rsidP="00516B1E">
      <w:pPr>
        <w:pStyle w:val="div"/>
        <w:spacing w:line="300" w:lineRule="atLeast"/>
        <w:jc w:val="center"/>
        <w:rPr>
          <w:rStyle w:val="span"/>
        </w:rPr>
      </w:pPr>
      <w:r w:rsidRPr="00083989">
        <w:rPr>
          <w:rStyle w:val="span"/>
        </w:rPr>
        <w:t>McLean, Virginia</w:t>
      </w:r>
      <w:r w:rsidRPr="00083989">
        <w:t xml:space="preserve"> </w:t>
      </w:r>
      <w:r w:rsidRPr="00083989">
        <w:rPr>
          <w:rStyle w:val="span"/>
        </w:rPr>
        <w:t>22101</w:t>
      </w:r>
    </w:p>
    <w:p w14:paraId="02DC724F" w14:textId="75F942D2" w:rsidR="001F5A05" w:rsidRPr="00083989" w:rsidRDefault="008F17F3">
      <w:pPr>
        <w:pStyle w:val="div"/>
        <w:spacing w:line="300" w:lineRule="atLeast"/>
        <w:jc w:val="center"/>
        <w:rPr>
          <w:rStyle w:val="span"/>
        </w:rPr>
      </w:pPr>
      <w:r w:rsidRPr="00083989">
        <w:rPr>
          <w:rStyle w:val="span"/>
        </w:rPr>
        <w:t>(</w:t>
      </w:r>
      <w:r w:rsidR="0012334F" w:rsidRPr="00083989">
        <w:rPr>
          <w:rStyle w:val="span"/>
        </w:rPr>
        <w:t>571</w:t>
      </w:r>
      <w:r w:rsidRPr="00083989">
        <w:rPr>
          <w:rStyle w:val="span"/>
        </w:rPr>
        <w:t xml:space="preserve">) </w:t>
      </w:r>
      <w:r w:rsidR="0012334F" w:rsidRPr="00083989">
        <w:rPr>
          <w:rStyle w:val="span"/>
        </w:rPr>
        <w:t>422-5449</w:t>
      </w:r>
    </w:p>
    <w:p w14:paraId="615F8186" w14:textId="5871F0AD" w:rsidR="00BF522B" w:rsidRPr="00083989" w:rsidRDefault="00D64A4E" w:rsidP="00BF522B">
      <w:pPr>
        <w:pStyle w:val="div"/>
        <w:spacing w:line="300" w:lineRule="atLeast"/>
        <w:jc w:val="center"/>
        <w:rPr>
          <w:rStyle w:val="span"/>
        </w:rPr>
      </w:pPr>
      <w:hyperlink r:id="rId5" w:history="1">
        <w:r w:rsidR="00083989" w:rsidRPr="00083989">
          <w:rPr>
            <w:rStyle w:val="Hyperlink"/>
            <w:color w:val="auto"/>
            <w:u w:val="none"/>
          </w:rPr>
          <w:t>itufts38@gwu.edu</w:t>
        </w:r>
      </w:hyperlink>
      <w:r w:rsidR="00083989" w:rsidRPr="00083989">
        <w:t xml:space="preserve">; </w:t>
      </w:r>
      <w:hyperlink r:id="rId6" w:history="1">
        <w:r w:rsidR="00BF522B" w:rsidRPr="00083989">
          <w:rPr>
            <w:rStyle w:val="Hyperlink"/>
            <w:color w:val="auto"/>
            <w:u w:val="none"/>
          </w:rPr>
          <w:t>itufts1996@gmail.com</w:t>
        </w:r>
      </w:hyperlink>
    </w:p>
    <w:p w14:paraId="07E36CE0" w14:textId="060E47BC" w:rsidR="006C0BD9" w:rsidRPr="00083989" w:rsidRDefault="00D64A4E" w:rsidP="00BF522B">
      <w:pPr>
        <w:pStyle w:val="div"/>
        <w:spacing w:line="300" w:lineRule="atLeast"/>
        <w:jc w:val="center"/>
      </w:pPr>
      <w:hyperlink r:id="rId7" w:history="1">
        <w:r w:rsidR="00BF522B" w:rsidRPr="00083989">
          <w:rPr>
            <w:rStyle w:val="Hyperlink"/>
            <w:color w:val="auto"/>
            <w:u w:val="none"/>
          </w:rPr>
          <w:t>https://www.linkedin.com/in/ian-tufts-39952a19a/</w:t>
        </w:r>
      </w:hyperlink>
    </w:p>
    <w:p w14:paraId="259F29AD" w14:textId="77777777" w:rsidR="001F5A05" w:rsidRPr="00BF522B" w:rsidRDefault="0012334F">
      <w:pPr>
        <w:pStyle w:val="divdocumentdivsectiontitle"/>
        <w:spacing w:before="100" w:after="20"/>
        <w:rPr>
          <w:b/>
          <w:bCs/>
        </w:rPr>
      </w:pPr>
      <w:r w:rsidRPr="00BF522B">
        <w:rPr>
          <w:b/>
          <w:bCs/>
        </w:rPr>
        <w:t>Summary</w:t>
      </w:r>
    </w:p>
    <w:p w14:paraId="660EAB76" w14:textId="7563995E" w:rsidR="001F5A05" w:rsidRPr="00BF522B" w:rsidRDefault="00AD097A">
      <w:pPr>
        <w:pStyle w:val="p"/>
        <w:spacing w:line="320" w:lineRule="atLeast"/>
        <w:ind w:left="1800"/>
      </w:pPr>
      <w:r>
        <w:t>I am a g</w:t>
      </w:r>
      <w:r w:rsidR="00000E9D">
        <w:t>raduate student in economics at George Washington University</w:t>
      </w:r>
      <w:r w:rsidR="00B54C7F" w:rsidRPr="00BF522B">
        <w:t>.</w:t>
      </w:r>
      <w:r w:rsidR="004C6A44">
        <w:t xml:space="preserve"> My </w:t>
      </w:r>
      <w:r w:rsidR="00054B9B">
        <w:t>areas of interest include financial economics, industrial organization, and macroeconomic policy</w:t>
      </w:r>
      <w:r w:rsidR="004C6A44">
        <w:t>.</w:t>
      </w:r>
      <w:r w:rsidR="00EB1180">
        <w:t xml:space="preserve"> </w:t>
      </w:r>
      <w:r w:rsidR="00D45448">
        <w:t>My</w:t>
      </w:r>
      <w:r w:rsidR="00054B9B">
        <w:t xml:space="preserve"> previous </w:t>
      </w:r>
      <w:r w:rsidR="00D45448">
        <w:t xml:space="preserve">internship experience allowed me to engage in </w:t>
      </w:r>
      <w:r w:rsidR="00A55C7A">
        <w:t>work related to economic analysis, and allowed me to become published in a quarterly public policy journal.</w:t>
      </w:r>
    </w:p>
    <w:p w14:paraId="5BD4B0FF" w14:textId="77777777" w:rsidR="001F5A05" w:rsidRPr="00BF522B" w:rsidRDefault="0012334F">
      <w:pPr>
        <w:pStyle w:val="divdocumentdivsectiontitle"/>
        <w:spacing w:before="100" w:after="20"/>
        <w:rPr>
          <w:b/>
          <w:bCs/>
        </w:rPr>
      </w:pPr>
      <w:r w:rsidRPr="00BF522B">
        <w:rPr>
          <w:b/>
          <w:bCs/>
        </w:rPr>
        <w:t>Skills</w:t>
      </w:r>
    </w:p>
    <w:tbl>
      <w:tblPr>
        <w:tblStyle w:val="divdocumenttable"/>
        <w:tblW w:w="0" w:type="auto"/>
        <w:tblInd w:w="1805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418"/>
        <w:gridCol w:w="4418"/>
      </w:tblGrid>
      <w:tr w:rsidR="00BF522B" w:rsidRPr="00BF522B" w14:paraId="16B97270" w14:textId="77777777">
        <w:tc>
          <w:tcPr>
            <w:tcW w:w="4418" w:type="dxa"/>
            <w:tcMar>
              <w:top w:w="5" w:type="dxa"/>
              <w:left w:w="5" w:type="dxa"/>
              <w:bottom w:w="5" w:type="dxa"/>
              <w:right w:w="5" w:type="dxa"/>
            </w:tcMar>
            <w:hideMark/>
          </w:tcPr>
          <w:p w14:paraId="502A8FF2" w14:textId="4D8182B1" w:rsidR="00516B1E" w:rsidRPr="00BF522B" w:rsidRDefault="0012334F" w:rsidP="008F6B8D">
            <w:pPr>
              <w:pStyle w:val="ulli"/>
              <w:numPr>
                <w:ilvl w:val="0"/>
                <w:numId w:val="1"/>
              </w:numPr>
              <w:spacing w:line="320" w:lineRule="atLeast"/>
              <w:ind w:left="640" w:hanging="270"/>
            </w:pPr>
            <w:r w:rsidRPr="00BF522B">
              <w:t>Excellent analytical skills</w:t>
            </w:r>
          </w:p>
          <w:p w14:paraId="244BE268" w14:textId="1113EA1F" w:rsidR="00516B1E" w:rsidRPr="00BF522B" w:rsidRDefault="00516B1E">
            <w:pPr>
              <w:pStyle w:val="ulli"/>
              <w:numPr>
                <w:ilvl w:val="0"/>
                <w:numId w:val="1"/>
              </w:numPr>
              <w:spacing w:line="320" w:lineRule="atLeast"/>
              <w:ind w:left="640" w:hanging="270"/>
            </w:pPr>
            <w:r w:rsidRPr="00BF522B">
              <w:t>Detail-oriented</w:t>
            </w:r>
            <w:r w:rsidR="00442143" w:rsidRPr="00BF522B">
              <w:t xml:space="preserve"> and organized</w:t>
            </w:r>
          </w:p>
          <w:p w14:paraId="2F555E05" w14:textId="78E92D02" w:rsidR="00516B1E" w:rsidRPr="00BF522B" w:rsidRDefault="00516B1E">
            <w:pPr>
              <w:pStyle w:val="ulli"/>
              <w:numPr>
                <w:ilvl w:val="0"/>
                <w:numId w:val="1"/>
              </w:numPr>
              <w:spacing w:line="320" w:lineRule="atLeast"/>
              <w:ind w:left="640" w:hanging="270"/>
            </w:pPr>
            <w:r w:rsidRPr="00BF522B">
              <w:t xml:space="preserve">Research </w:t>
            </w:r>
            <w:r w:rsidR="006D6261" w:rsidRPr="00BF522B">
              <w:t>skills</w:t>
            </w:r>
          </w:p>
          <w:p w14:paraId="2470905A" w14:textId="7B5A38F0" w:rsidR="00DB65F0" w:rsidRDefault="00DB65F0">
            <w:pPr>
              <w:pStyle w:val="ulli"/>
              <w:numPr>
                <w:ilvl w:val="0"/>
                <w:numId w:val="1"/>
              </w:numPr>
              <w:spacing w:line="320" w:lineRule="atLeast"/>
              <w:ind w:left="640" w:hanging="270"/>
            </w:pPr>
            <w:r w:rsidRPr="00BF522B">
              <w:t>HTML</w:t>
            </w:r>
          </w:p>
          <w:p w14:paraId="381AE70C" w14:textId="77777777" w:rsidR="008E6ED1" w:rsidRDefault="008F6B8D" w:rsidP="008E6ED1">
            <w:pPr>
              <w:pStyle w:val="ulli"/>
              <w:numPr>
                <w:ilvl w:val="0"/>
                <w:numId w:val="1"/>
              </w:numPr>
              <w:spacing w:line="320" w:lineRule="atLeast"/>
              <w:ind w:left="640" w:hanging="270"/>
            </w:pPr>
            <w:r w:rsidRPr="00BF522B">
              <w:t>Basic accounting</w:t>
            </w:r>
          </w:p>
          <w:p w14:paraId="27735E3A" w14:textId="73EBCCC0" w:rsidR="008E6ED1" w:rsidRPr="00BF522B" w:rsidRDefault="008E6ED1" w:rsidP="008E6ED1">
            <w:pPr>
              <w:pStyle w:val="ulli"/>
              <w:spacing w:line="320" w:lineRule="atLeast"/>
              <w:ind w:left="370"/>
            </w:pPr>
          </w:p>
        </w:tc>
        <w:tc>
          <w:tcPr>
            <w:tcW w:w="4418" w:type="dxa"/>
            <w:tcBorders>
              <w:left w:val="single" w:sz="8" w:space="0" w:color="FEFDFD"/>
            </w:tcBorders>
            <w:tcMar>
              <w:top w:w="5" w:type="dxa"/>
              <w:left w:w="10" w:type="dxa"/>
              <w:bottom w:w="5" w:type="dxa"/>
              <w:right w:w="5" w:type="dxa"/>
            </w:tcMar>
            <w:hideMark/>
          </w:tcPr>
          <w:p w14:paraId="0FF2A2FA" w14:textId="0E50BC4F" w:rsidR="001F5A05" w:rsidRPr="00BF522B" w:rsidRDefault="00516B1E">
            <w:pPr>
              <w:pStyle w:val="ulli"/>
              <w:numPr>
                <w:ilvl w:val="0"/>
                <w:numId w:val="2"/>
              </w:numPr>
              <w:spacing w:line="320" w:lineRule="atLeast"/>
              <w:ind w:left="640" w:hanging="270"/>
            </w:pPr>
            <w:r w:rsidRPr="00BF522B">
              <w:t>Microsoft Office Proficient: Word, Excel, PowerPoint</w:t>
            </w:r>
            <w:r w:rsidR="00FA1EE9" w:rsidRPr="00BF522B">
              <w:t>, Access</w:t>
            </w:r>
          </w:p>
          <w:p w14:paraId="6A63045E" w14:textId="66E02FAB" w:rsidR="001F5A05" w:rsidRPr="00BF522B" w:rsidRDefault="00516B1E">
            <w:pPr>
              <w:pStyle w:val="ulli"/>
              <w:numPr>
                <w:ilvl w:val="0"/>
                <w:numId w:val="2"/>
              </w:numPr>
              <w:spacing w:line="320" w:lineRule="atLeast"/>
              <w:ind w:left="640" w:hanging="270"/>
            </w:pPr>
            <w:r w:rsidRPr="00BF522B">
              <w:t>R</w:t>
            </w:r>
          </w:p>
          <w:p w14:paraId="73AB8926" w14:textId="508F86D3" w:rsidR="004455B1" w:rsidRPr="00BF522B" w:rsidRDefault="00516B1E" w:rsidP="004455B1">
            <w:pPr>
              <w:pStyle w:val="ulli"/>
              <w:numPr>
                <w:ilvl w:val="0"/>
                <w:numId w:val="2"/>
              </w:numPr>
              <w:spacing w:line="320" w:lineRule="atLeast"/>
              <w:ind w:left="640" w:hanging="270"/>
            </w:pPr>
            <w:r w:rsidRPr="00BF522B">
              <w:t>MATLAB</w:t>
            </w:r>
          </w:p>
        </w:tc>
      </w:tr>
    </w:tbl>
    <w:p w14:paraId="56F2D40D" w14:textId="3CBDD7E8" w:rsidR="000B4986" w:rsidRPr="00BF522B" w:rsidRDefault="0012334F">
      <w:pPr>
        <w:pStyle w:val="divdocumentdivsectiontitle"/>
        <w:spacing w:before="100" w:after="20"/>
        <w:rPr>
          <w:b/>
          <w:bCs/>
        </w:rPr>
      </w:pPr>
      <w:r w:rsidRPr="00BF522B">
        <w:rPr>
          <w:b/>
          <w:bCs/>
        </w:rPr>
        <w:t>Education and Training</w:t>
      </w:r>
    </w:p>
    <w:tbl>
      <w:tblPr>
        <w:tblStyle w:val="div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800"/>
        <w:gridCol w:w="8840"/>
      </w:tblGrid>
      <w:tr w:rsidR="001F5A05" w:rsidRPr="00BF522B" w14:paraId="594DDA91" w14:textId="77777777">
        <w:trPr>
          <w:tblCellSpacing w:w="0" w:type="dxa"/>
        </w:trPr>
        <w:tc>
          <w:tcPr>
            <w:tcW w:w="18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80BFBDB" w14:textId="77777777" w:rsidR="001F5A05" w:rsidRPr="00BF522B" w:rsidRDefault="001F5A05">
            <w:pPr>
              <w:pStyle w:val="divdateswrapperParagraph"/>
              <w:spacing w:line="320" w:lineRule="atLeast"/>
              <w:rPr>
                <w:rStyle w:val="divdateswrapper"/>
                <w:sz w:val="24"/>
                <w:szCs w:val="24"/>
              </w:rPr>
            </w:pPr>
          </w:p>
        </w:tc>
        <w:tc>
          <w:tcPr>
            <w:tcW w:w="88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A1A179D" w14:textId="09F091B3" w:rsidR="003A7C1A" w:rsidRPr="00BF522B" w:rsidRDefault="00BA4A2A" w:rsidP="003A7C1A">
            <w:pPr>
              <w:pStyle w:val="divdateswrapperParagraph"/>
              <w:tabs>
                <w:tab w:val="right" w:pos="8820"/>
              </w:tabs>
              <w:spacing w:line="320" w:lineRule="atLeast"/>
              <w:jc w:val="left"/>
              <w:rPr>
                <w:rStyle w:val="divdateswrapper"/>
                <w:sz w:val="24"/>
                <w:szCs w:val="24"/>
              </w:rPr>
            </w:pPr>
            <w:r>
              <w:rPr>
                <w:rStyle w:val="spancompanyname"/>
              </w:rPr>
              <w:t xml:space="preserve">The </w:t>
            </w:r>
            <w:r w:rsidR="003A7C1A" w:rsidRPr="00BF522B">
              <w:rPr>
                <w:rStyle w:val="spancompanyname"/>
              </w:rPr>
              <w:t xml:space="preserve">George </w:t>
            </w:r>
            <w:r>
              <w:rPr>
                <w:rStyle w:val="spancompanyname"/>
              </w:rPr>
              <w:t>Washington</w:t>
            </w:r>
            <w:r w:rsidR="003A7C1A" w:rsidRPr="00BF522B">
              <w:rPr>
                <w:rStyle w:val="spancompanyname"/>
              </w:rPr>
              <w:t xml:space="preserve"> University</w:t>
            </w:r>
            <w:r w:rsidR="003A7C1A" w:rsidRPr="00BF522B">
              <w:rPr>
                <w:rStyle w:val="singlecolumnspanpaddedlinenth-child1"/>
                <w:sz w:val="24"/>
                <w:szCs w:val="24"/>
              </w:rPr>
              <w:t xml:space="preserve"> </w:t>
            </w:r>
            <w:r w:rsidR="003A7C1A" w:rsidRPr="00BF522B">
              <w:rPr>
                <w:rStyle w:val="singlecolumnspanpaddedlinenth-child1"/>
                <w:b/>
                <w:bCs/>
                <w:sz w:val="24"/>
                <w:szCs w:val="24"/>
              </w:rPr>
              <w:t>(</w:t>
            </w:r>
            <w:r w:rsidR="003A7C1A">
              <w:rPr>
                <w:rStyle w:val="singlecolumnspanpaddedlinenth-child1"/>
                <w:b/>
                <w:bCs/>
                <w:sz w:val="24"/>
                <w:szCs w:val="24"/>
              </w:rPr>
              <w:t>January 202</w:t>
            </w:r>
            <w:r w:rsidR="00054B9B">
              <w:rPr>
                <w:rStyle w:val="singlecolumnspanpaddedlinenth-child1"/>
                <w:b/>
                <w:bCs/>
                <w:sz w:val="24"/>
                <w:szCs w:val="24"/>
              </w:rPr>
              <w:t>1</w:t>
            </w:r>
            <w:r w:rsidR="003A7C1A" w:rsidRPr="00BF522B">
              <w:rPr>
                <w:rStyle w:val="singlecolumnspanpaddedlinenth-child1"/>
                <w:b/>
                <w:bCs/>
                <w:sz w:val="24"/>
                <w:szCs w:val="24"/>
              </w:rPr>
              <w:t>-</w:t>
            </w:r>
            <w:r w:rsidR="003A7C1A">
              <w:rPr>
                <w:rStyle w:val="singlecolumnspanpaddedlinenth-child1"/>
                <w:b/>
                <w:bCs/>
                <w:sz w:val="24"/>
                <w:szCs w:val="24"/>
              </w:rPr>
              <w:t>present</w:t>
            </w:r>
            <w:r w:rsidR="003A7C1A" w:rsidRPr="00BF522B">
              <w:rPr>
                <w:rStyle w:val="singlecolumnspanpaddedlinenth-child1"/>
                <w:b/>
                <w:bCs/>
                <w:sz w:val="24"/>
                <w:szCs w:val="24"/>
              </w:rPr>
              <w:t>)</w:t>
            </w:r>
            <w:r w:rsidR="003A7C1A" w:rsidRPr="00BF522B">
              <w:rPr>
                <w:rStyle w:val="spanstatesWrapper"/>
              </w:rPr>
              <w:tab/>
              <w:t xml:space="preserve"> </w:t>
            </w:r>
            <w:r w:rsidR="003A7C1A">
              <w:rPr>
                <w:rStyle w:val="span"/>
              </w:rPr>
              <w:t>Washington, D.C.</w:t>
            </w:r>
            <w:r w:rsidR="003A7C1A" w:rsidRPr="00BF522B">
              <w:rPr>
                <w:rStyle w:val="spanstatesWrapper"/>
              </w:rPr>
              <w:t xml:space="preserve"> </w:t>
            </w:r>
          </w:p>
          <w:p w14:paraId="64FDCCF0" w14:textId="5BE09933" w:rsidR="00EA4F80" w:rsidRDefault="003A7C1A" w:rsidP="00EA4F80">
            <w:pPr>
              <w:pStyle w:val="spanpaddedline"/>
              <w:spacing w:line="320" w:lineRule="atLeast"/>
              <w:rPr>
                <w:rStyle w:val="spanprogramline"/>
              </w:rPr>
            </w:pPr>
            <w:r>
              <w:rPr>
                <w:rStyle w:val="spandegree"/>
              </w:rPr>
              <w:t xml:space="preserve">Master of </w:t>
            </w:r>
            <w:r w:rsidR="00D64A4E">
              <w:rPr>
                <w:rStyle w:val="spandegree"/>
              </w:rPr>
              <w:t>Science</w:t>
            </w:r>
            <w:r w:rsidRPr="00BF522B">
              <w:rPr>
                <w:rStyle w:val="span"/>
              </w:rPr>
              <w:t xml:space="preserve">: </w:t>
            </w:r>
            <w:r w:rsidR="004E5623">
              <w:rPr>
                <w:rStyle w:val="span"/>
                <w:b/>
                <w:bCs/>
              </w:rPr>
              <w:t xml:space="preserve">Applied </w:t>
            </w:r>
            <w:r w:rsidRPr="00BF522B">
              <w:rPr>
                <w:rStyle w:val="spanprogramline"/>
              </w:rPr>
              <w:t>Economics</w:t>
            </w:r>
          </w:p>
          <w:p w14:paraId="386EACB2" w14:textId="797CD296" w:rsidR="00381E10" w:rsidRDefault="00EA4F80" w:rsidP="00381E10">
            <w:pPr>
              <w:pStyle w:val="spanpaddedline"/>
              <w:numPr>
                <w:ilvl w:val="0"/>
                <w:numId w:val="10"/>
              </w:numPr>
              <w:spacing w:line="320" w:lineRule="atLeast"/>
              <w:rPr>
                <w:rStyle w:val="spancompanyname"/>
                <w:b w:val="0"/>
                <w:bCs w:val="0"/>
              </w:rPr>
            </w:pPr>
            <w:r>
              <w:rPr>
                <w:rStyle w:val="spancompanyname"/>
                <w:b w:val="0"/>
                <w:bCs w:val="0"/>
              </w:rPr>
              <w:t xml:space="preserve">Further coursework in mathematical </w:t>
            </w:r>
            <w:r w:rsidR="00054B9B">
              <w:rPr>
                <w:rStyle w:val="spancompanyname"/>
                <w:b w:val="0"/>
                <w:bCs w:val="0"/>
              </w:rPr>
              <w:t xml:space="preserve">and statistical </w:t>
            </w:r>
            <w:r>
              <w:rPr>
                <w:rStyle w:val="spancompanyname"/>
                <w:b w:val="0"/>
                <w:bCs w:val="0"/>
              </w:rPr>
              <w:t>methods</w:t>
            </w:r>
            <w:r w:rsidR="00054B9B">
              <w:rPr>
                <w:rStyle w:val="spancompanyname"/>
                <w:b w:val="0"/>
                <w:bCs w:val="0"/>
              </w:rPr>
              <w:t>.</w:t>
            </w:r>
          </w:p>
          <w:p w14:paraId="44A7C9DD" w14:textId="4BA70C95" w:rsidR="003338AA" w:rsidRDefault="003338AA" w:rsidP="00381E10">
            <w:pPr>
              <w:pStyle w:val="spanpaddedline"/>
              <w:numPr>
                <w:ilvl w:val="0"/>
                <w:numId w:val="10"/>
              </w:numPr>
              <w:spacing w:line="320" w:lineRule="atLeast"/>
              <w:rPr>
                <w:rStyle w:val="spancompanyname"/>
                <w:b w:val="0"/>
                <w:bCs w:val="0"/>
              </w:rPr>
            </w:pPr>
            <w:r>
              <w:rPr>
                <w:rStyle w:val="spancompanyname"/>
                <w:b w:val="0"/>
                <w:bCs w:val="0"/>
              </w:rPr>
              <w:t>Summer course in financial derivatives.</w:t>
            </w:r>
          </w:p>
          <w:p w14:paraId="107F451A" w14:textId="77777777" w:rsidR="007D4F4E" w:rsidRDefault="007D4F4E" w:rsidP="007D4F4E">
            <w:pPr>
              <w:pStyle w:val="spanpaddedline"/>
              <w:spacing w:line="320" w:lineRule="atLeast"/>
              <w:rPr>
                <w:rStyle w:val="spancompanyname"/>
                <w:b w:val="0"/>
                <w:bCs w:val="0"/>
              </w:rPr>
            </w:pPr>
          </w:p>
          <w:p w14:paraId="7C5A3DC2" w14:textId="1162C37B" w:rsidR="007D4F4E" w:rsidRPr="00BF522B" w:rsidRDefault="007D4F4E" w:rsidP="007D4F4E">
            <w:pPr>
              <w:pStyle w:val="divdateswrapperParagraph"/>
              <w:tabs>
                <w:tab w:val="right" w:pos="8820"/>
              </w:tabs>
              <w:spacing w:line="320" w:lineRule="atLeast"/>
              <w:jc w:val="left"/>
              <w:rPr>
                <w:rStyle w:val="divdocumentsinglecolumnCharacter"/>
              </w:rPr>
            </w:pPr>
            <w:r>
              <w:rPr>
                <w:rStyle w:val="spancompanyname"/>
              </w:rPr>
              <w:t>edX</w:t>
            </w:r>
            <w:r w:rsidRPr="00BF522B">
              <w:rPr>
                <w:rStyle w:val="singlecolumnspanpaddedlinenth-child1"/>
                <w:sz w:val="24"/>
                <w:szCs w:val="24"/>
              </w:rPr>
              <w:t xml:space="preserve"> </w:t>
            </w:r>
            <w:r w:rsidRPr="00BF522B">
              <w:rPr>
                <w:rStyle w:val="singlecolumnspanpaddedlinenth-child1"/>
                <w:b/>
                <w:bCs/>
                <w:sz w:val="24"/>
                <w:szCs w:val="24"/>
              </w:rPr>
              <w:t xml:space="preserve">(August </w:t>
            </w:r>
            <w:r>
              <w:rPr>
                <w:rStyle w:val="singlecolumnspanpaddedlinenth-child1"/>
                <w:b/>
                <w:bCs/>
                <w:sz w:val="24"/>
                <w:szCs w:val="24"/>
              </w:rPr>
              <w:t>2020</w:t>
            </w:r>
            <w:r w:rsidRPr="00BF522B">
              <w:rPr>
                <w:rStyle w:val="singlecolumnspanpaddedlinenth-child1"/>
                <w:b/>
                <w:bCs/>
                <w:sz w:val="24"/>
                <w:szCs w:val="24"/>
              </w:rPr>
              <w:t>-</w:t>
            </w:r>
            <w:r>
              <w:rPr>
                <w:rStyle w:val="singlecolumnspanpaddedlinenth-child1"/>
                <w:b/>
                <w:bCs/>
                <w:sz w:val="24"/>
                <w:szCs w:val="24"/>
              </w:rPr>
              <w:t>December 2020</w:t>
            </w:r>
            <w:r w:rsidRPr="00BF522B">
              <w:rPr>
                <w:rStyle w:val="singlecolumnspanpaddedlinenth-child1"/>
                <w:b/>
                <w:bCs/>
                <w:sz w:val="24"/>
                <w:szCs w:val="24"/>
              </w:rPr>
              <w:t>)</w:t>
            </w:r>
            <w:r w:rsidRPr="00BF522B">
              <w:rPr>
                <w:rStyle w:val="spanstatesWrapper"/>
              </w:rPr>
              <w:tab/>
              <w:t xml:space="preserve"> </w:t>
            </w:r>
            <w:r>
              <w:rPr>
                <w:rStyle w:val="span"/>
              </w:rPr>
              <w:t>online</w:t>
            </w:r>
            <w:r w:rsidRPr="00BF522B">
              <w:rPr>
                <w:rStyle w:val="spanstatesWrapper"/>
              </w:rPr>
              <w:t xml:space="preserve"> </w:t>
            </w:r>
          </w:p>
          <w:p w14:paraId="5DB681A1" w14:textId="0E8F68B9" w:rsidR="00DB2537" w:rsidRDefault="00DB2537" w:rsidP="00DB2537">
            <w:pPr>
              <w:pStyle w:val="spanpaddedline"/>
              <w:numPr>
                <w:ilvl w:val="0"/>
                <w:numId w:val="10"/>
              </w:numPr>
              <w:spacing w:line="320" w:lineRule="atLeast"/>
              <w:rPr>
                <w:rStyle w:val="spancompanyname"/>
                <w:b w:val="0"/>
                <w:bCs w:val="0"/>
              </w:rPr>
            </w:pPr>
            <w:r>
              <w:rPr>
                <w:rStyle w:val="spancompanyname"/>
                <w:b w:val="0"/>
                <w:bCs w:val="0"/>
              </w:rPr>
              <w:t xml:space="preserve">Audited online classes from MIT for review of important </w:t>
            </w:r>
            <w:r w:rsidR="005D2778">
              <w:rPr>
                <w:rStyle w:val="spancompanyname"/>
                <w:b w:val="0"/>
                <w:bCs w:val="0"/>
              </w:rPr>
              <w:t xml:space="preserve">economic </w:t>
            </w:r>
            <w:r>
              <w:rPr>
                <w:rStyle w:val="spancompanyname"/>
                <w:b w:val="0"/>
                <w:bCs w:val="0"/>
              </w:rPr>
              <w:t>concepts.</w:t>
            </w:r>
          </w:p>
          <w:p w14:paraId="39151257" w14:textId="0433B647" w:rsidR="00DB2537" w:rsidRDefault="00DB2537" w:rsidP="00DB2537">
            <w:pPr>
              <w:pStyle w:val="spanpaddedline"/>
              <w:numPr>
                <w:ilvl w:val="0"/>
                <w:numId w:val="10"/>
              </w:numPr>
              <w:spacing w:line="320" w:lineRule="atLeast"/>
              <w:rPr>
                <w:rStyle w:val="spancompanyname"/>
                <w:b w:val="0"/>
                <w:bCs w:val="0"/>
              </w:rPr>
            </w:pPr>
            <w:r>
              <w:rPr>
                <w:rStyle w:val="spancompanyname"/>
                <w:b w:val="0"/>
                <w:bCs w:val="0"/>
              </w:rPr>
              <w:t xml:space="preserve">Reviewed the tools and </w:t>
            </w:r>
            <w:r w:rsidR="00DF7983">
              <w:rPr>
                <w:rStyle w:val="spancompanyname"/>
                <w:b w:val="0"/>
                <w:bCs w:val="0"/>
              </w:rPr>
              <w:t>applications</w:t>
            </w:r>
            <w:r>
              <w:rPr>
                <w:rStyle w:val="spancompanyname"/>
                <w:b w:val="0"/>
                <w:bCs w:val="0"/>
              </w:rPr>
              <w:t xml:space="preserve"> of important statistical programs</w:t>
            </w:r>
            <w:r w:rsidR="00CD2134">
              <w:rPr>
                <w:rStyle w:val="spancompanyname"/>
                <w:b w:val="0"/>
                <w:bCs w:val="0"/>
              </w:rPr>
              <w:t>, such as R</w:t>
            </w:r>
            <w:r>
              <w:rPr>
                <w:rStyle w:val="spancompanyname"/>
                <w:b w:val="0"/>
                <w:bCs w:val="0"/>
              </w:rPr>
              <w:t>.</w:t>
            </w:r>
          </w:p>
          <w:p w14:paraId="7A349B6A" w14:textId="77777777" w:rsidR="00DB2537" w:rsidRPr="00DB2537" w:rsidRDefault="00DB2537" w:rsidP="00DB2537">
            <w:pPr>
              <w:pStyle w:val="spanpaddedline"/>
              <w:spacing w:line="320" w:lineRule="atLeast"/>
              <w:ind w:left="360"/>
              <w:rPr>
                <w:rStyle w:val="spancompanyname"/>
                <w:b w:val="0"/>
                <w:bCs w:val="0"/>
              </w:rPr>
            </w:pPr>
          </w:p>
          <w:p w14:paraId="6EC9D60D" w14:textId="40E9D0F0" w:rsidR="001F5A05" w:rsidRPr="00BF522B" w:rsidRDefault="0012334F">
            <w:pPr>
              <w:pStyle w:val="divdateswrapperParagraph"/>
              <w:tabs>
                <w:tab w:val="right" w:pos="8820"/>
              </w:tabs>
              <w:spacing w:line="320" w:lineRule="atLeast"/>
              <w:jc w:val="left"/>
              <w:rPr>
                <w:rStyle w:val="divdateswrapper"/>
                <w:sz w:val="24"/>
                <w:szCs w:val="24"/>
              </w:rPr>
            </w:pPr>
            <w:r w:rsidRPr="00BF522B">
              <w:rPr>
                <w:rStyle w:val="spancompanyname"/>
              </w:rPr>
              <w:t>George Mason University</w:t>
            </w:r>
            <w:r w:rsidRPr="00BF522B">
              <w:rPr>
                <w:rStyle w:val="singlecolumnspanpaddedlinenth-child1"/>
                <w:sz w:val="24"/>
                <w:szCs w:val="24"/>
              </w:rPr>
              <w:t xml:space="preserve"> </w:t>
            </w:r>
            <w:r w:rsidR="000B4986" w:rsidRPr="00BF522B">
              <w:rPr>
                <w:rStyle w:val="singlecolumnspanpaddedlinenth-child1"/>
                <w:b/>
                <w:bCs/>
                <w:sz w:val="24"/>
                <w:szCs w:val="24"/>
              </w:rPr>
              <w:t>(August 2016-</w:t>
            </w:r>
            <w:r w:rsidR="00586600">
              <w:rPr>
                <w:rStyle w:val="singlecolumnspanpaddedlinenth-child1"/>
                <w:b/>
                <w:bCs/>
                <w:sz w:val="24"/>
                <w:szCs w:val="24"/>
              </w:rPr>
              <w:t>August 2020</w:t>
            </w:r>
            <w:r w:rsidR="000B4986" w:rsidRPr="00BF522B">
              <w:rPr>
                <w:rStyle w:val="singlecolumnspanpaddedlinenth-child1"/>
                <w:b/>
                <w:bCs/>
                <w:sz w:val="24"/>
                <w:szCs w:val="24"/>
              </w:rPr>
              <w:t>)</w:t>
            </w:r>
            <w:r w:rsidRPr="00BF522B">
              <w:rPr>
                <w:rStyle w:val="spanstatesWrapper"/>
              </w:rPr>
              <w:tab/>
              <w:t xml:space="preserve"> </w:t>
            </w:r>
            <w:r w:rsidRPr="00BF522B">
              <w:rPr>
                <w:rStyle w:val="span"/>
              </w:rPr>
              <w:t xml:space="preserve">Fairfax, </w:t>
            </w:r>
            <w:r w:rsidR="00516B1E" w:rsidRPr="00BF522B">
              <w:rPr>
                <w:rStyle w:val="span"/>
              </w:rPr>
              <w:t>Virginia</w:t>
            </w:r>
            <w:r w:rsidRPr="00BF522B">
              <w:rPr>
                <w:rStyle w:val="spanstatesWrapper"/>
              </w:rPr>
              <w:t xml:space="preserve"> </w:t>
            </w:r>
          </w:p>
          <w:p w14:paraId="5025943A" w14:textId="77777777" w:rsidR="001F5A05" w:rsidRPr="00BF522B" w:rsidRDefault="0012334F">
            <w:pPr>
              <w:pStyle w:val="spanpaddedline"/>
              <w:spacing w:line="320" w:lineRule="atLeast"/>
              <w:rPr>
                <w:rStyle w:val="divdocumentsinglecolumnCharacter"/>
              </w:rPr>
            </w:pPr>
            <w:r w:rsidRPr="00BF522B">
              <w:rPr>
                <w:rStyle w:val="spandegree"/>
              </w:rPr>
              <w:t>Bachelor of Science</w:t>
            </w:r>
            <w:r w:rsidRPr="00BF522B">
              <w:rPr>
                <w:rStyle w:val="span"/>
              </w:rPr>
              <w:t xml:space="preserve">: </w:t>
            </w:r>
            <w:r w:rsidRPr="00BF522B">
              <w:rPr>
                <w:rStyle w:val="spanprogramline"/>
              </w:rPr>
              <w:t>Economics</w:t>
            </w:r>
          </w:p>
          <w:p w14:paraId="16C80C97" w14:textId="18090F90" w:rsidR="00AC29CC" w:rsidRPr="00BF522B" w:rsidRDefault="00AC29CC">
            <w:pPr>
              <w:pStyle w:val="ulli"/>
              <w:numPr>
                <w:ilvl w:val="0"/>
                <w:numId w:val="3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Cumulative GPA: 3.</w:t>
            </w:r>
            <w:r w:rsidR="00CF197E" w:rsidRPr="00BF522B">
              <w:rPr>
                <w:rStyle w:val="span"/>
              </w:rPr>
              <w:t>4</w:t>
            </w:r>
            <w:r w:rsidR="00384BE6">
              <w:rPr>
                <w:rStyle w:val="span"/>
              </w:rPr>
              <w:t>2</w:t>
            </w:r>
            <w:r w:rsidRPr="00BF522B">
              <w:rPr>
                <w:rStyle w:val="span"/>
              </w:rPr>
              <w:t>, Department GPA: 3.7</w:t>
            </w:r>
            <w:r w:rsidR="009F1F93" w:rsidRPr="00BF522B">
              <w:rPr>
                <w:rStyle w:val="span"/>
              </w:rPr>
              <w:t>3</w:t>
            </w:r>
          </w:p>
          <w:p w14:paraId="4CB4574D" w14:textId="574E1E17" w:rsidR="001F5A05" w:rsidRPr="00BF522B" w:rsidRDefault="0012334F" w:rsidP="00586600">
            <w:pPr>
              <w:pStyle w:val="ulli"/>
              <w:numPr>
                <w:ilvl w:val="0"/>
                <w:numId w:val="3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 xml:space="preserve">Coursework in </w:t>
            </w:r>
            <w:r w:rsidR="00391F8F" w:rsidRPr="00BF522B">
              <w:rPr>
                <w:rStyle w:val="span"/>
              </w:rPr>
              <w:t>both micro</w:t>
            </w:r>
            <w:r w:rsidRPr="00BF522B">
              <w:rPr>
                <w:rStyle w:val="span"/>
              </w:rPr>
              <w:t>economic</w:t>
            </w:r>
            <w:r w:rsidR="003B243E" w:rsidRPr="00BF522B">
              <w:rPr>
                <w:rStyle w:val="span"/>
              </w:rPr>
              <w:t>s</w:t>
            </w:r>
            <w:r w:rsidR="00391F8F" w:rsidRPr="00BF522B">
              <w:rPr>
                <w:rStyle w:val="span"/>
              </w:rPr>
              <w:t xml:space="preserve"> and macroeconomics</w:t>
            </w:r>
            <w:r w:rsidR="00DA2181" w:rsidRPr="00BF522B">
              <w:rPr>
                <w:rStyle w:val="span"/>
              </w:rPr>
              <w:t>.</w:t>
            </w:r>
          </w:p>
          <w:p w14:paraId="45E2FB6E" w14:textId="04F4684A" w:rsidR="003B243E" w:rsidRPr="00BF522B" w:rsidRDefault="00391F8F">
            <w:pPr>
              <w:pStyle w:val="ulli"/>
              <w:numPr>
                <w:ilvl w:val="0"/>
                <w:numId w:val="3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Coursework in applied economics</w:t>
            </w:r>
            <w:r w:rsidR="00D04142" w:rsidRPr="00BF522B">
              <w:rPr>
                <w:rStyle w:val="span"/>
              </w:rPr>
              <w:t xml:space="preserve"> areas</w:t>
            </w:r>
            <w:r w:rsidRPr="00BF522B">
              <w:rPr>
                <w:rStyle w:val="span"/>
              </w:rPr>
              <w:t xml:space="preserve">, </w:t>
            </w:r>
            <w:r w:rsidR="00D04142" w:rsidRPr="00BF522B">
              <w:rPr>
                <w:rStyle w:val="span"/>
              </w:rPr>
              <w:t>including</w:t>
            </w:r>
            <w:r w:rsidRPr="00BF522B">
              <w:rPr>
                <w:rStyle w:val="span"/>
              </w:rPr>
              <w:t xml:space="preserve"> public policy, </w:t>
            </w:r>
            <w:r w:rsidR="002242A6" w:rsidRPr="00BF522B">
              <w:rPr>
                <w:rStyle w:val="span"/>
              </w:rPr>
              <w:t xml:space="preserve">international economics, </w:t>
            </w:r>
            <w:r w:rsidRPr="00BF522B">
              <w:rPr>
                <w:rStyle w:val="span"/>
              </w:rPr>
              <w:t xml:space="preserve">health </w:t>
            </w:r>
            <w:r w:rsidR="00B979C7" w:rsidRPr="00BF522B">
              <w:rPr>
                <w:rStyle w:val="span"/>
              </w:rPr>
              <w:t>economics</w:t>
            </w:r>
            <w:r w:rsidRPr="00BF522B">
              <w:rPr>
                <w:rStyle w:val="span"/>
              </w:rPr>
              <w:t xml:space="preserve">, and </w:t>
            </w:r>
            <w:r w:rsidR="006D6261" w:rsidRPr="00BF522B">
              <w:rPr>
                <w:rStyle w:val="span"/>
              </w:rPr>
              <w:t xml:space="preserve">money and </w:t>
            </w:r>
            <w:r w:rsidRPr="00BF522B">
              <w:rPr>
                <w:rStyle w:val="span"/>
              </w:rPr>
              <w:t>banking</w:t>
            </w:r>
            <w:r w:rsidR="00DA2181" w:rsidRPr="00BF522B">
              <w:rPr>
                <w:rStyle w:val="span"/>
              </w:rPr>
              <w:t>.</w:t>
            </w:r>
          </w:p>
          <w:p w14:paraId="6042C824" w14:textId="50D1353E" w:rsidR="001F5A05" w:rsidRPr="00BF522B" w:rsidRDefault="00830698" w:rsidP="00AC29CC">
            <w:pPr>
              <w:pStyle w:val="ulli"/>
              <w:numPr>
                <w:ilvl w:val="0"/>
                <w:numId w:val="3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Developed research skills through advanced composition course, ENG</w:t>
            </w:r>
            <w:r w:rsidR="009462C8" w:rsidRPr="00BF522B">
              <w:rPr>
                <w:rStyle w:val="span"/>
              </w:rPr>
              <w:t>H</w:t>
            </w:r>
            <w:r w:rsidRPr="00BF522B">
              <w:rPr>
                <w:rStyle w:val="span"/>
              </w:rPr>
              <w:t xml:space="preserve"> 302</w:t>
            </w:r>
            <w:r w:rsidR="00DA2181" w:rsidRPr="00BF522B">
              <w:rPr>
                <w:rStyle w:val="span"/>
              </w:rPr>
              <w:t>.</w:t>
            </w:r>
          </w:p>
          <w:p w14:paraId="0B7716CD" w14:textId="0FC2EEDF" w:rsidR="00E2588C" w:rsidRPr="00BF522B" w:rsidRDefault="00E2588C" w:rsidP="00AC29CC">
            <w:pPr>
              <w:pStyle w:val="ulli"/>
              <w:numPr>
                <w:ilvl w:val="0"/>
                <w:numId w:val="3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 xml:space="preserve">Developed computing skills </w:t>
            </w:r>
            <w:r w:rsidR="006867E0">
              <w:rPr>
                <w:rStyle w:val="span"/>
              </w:rPr>
              <w:t xml:space="preserve">with R </w:t>
            </w:r>
            <w:r w:rsidRPr="00BF522B">
              <w:rPr>
                <w:rStyle w:val="span"/>
              </w:rPr>
              <w:t>through econometrics course, ECON 345</w:t>
            </w:r>
            <w:r w:rsidR="00DA2181" w:rsidRPr="00BF522B">
              <w:rPr>
                <w:rStyle w:val="span"/>
              </w:rPr>
              <w:t>.</w:t>
            </w:r>
          </w:p>
          <w:p w14:paraId="3D8603D5" w14:textId="272C0EDC" w:rsidR="000B4986" w:rsidRPr="00BF522B" w:rsidRDefault="000B4986" w:rsidP="000B4986">
            <w:pPr>
              <w:pStyle w:val="ulli"/>
              <w:spacing w:line="320" w:lineRule="atLeast"/>
              <w:ind w:left="640"/>
              <w:rPr>
                <w:rStyle w:val="span"/>
              </w:rPr>
            </w:pPr>
          </w:p>
        </w:tc>
      </w:tr>
    </w:tbl>
    <w:p w14:paraId="1AC6E4DD" w14:textId="77777777" w:rsidR="001F5A05" w:rsidRPr="00BF522B" w:rsidRDefault="001F5A05">
      <w:pPr>
        <w:rPr>
          <w:vanish/>
        </w:rPr>
      </w:pPr>
    </w:p>
    <w:tbl>
      <w:tblPr>
        <w:tblStyle w:val="div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800"/>
        <w:gridCol w:w="8840"/>
      </w:tblGrid>
      <w:tr w:rsidR="001F5A05" w:rsidRPr="00BF522B" w14:paraId="1CAA8652" w14:textId="77777777">
        <w:trPr>
          <w:tblCellSpacing w:w="0" w:type="dxa"/>
        </w:trPr>
        <w:tc>
          <w:tcPr>
            <w:tcW w:w="1800" w:type="dxa"/>
            <w:tcMar>
              <w:top w:w="40" w:type="dxa"/>
              <w:left w:w="0" w:type="dxa"/>
              <w:bottom w:w="0" w:type="dxa"/>
              <w:right w:w="0" w:type="dxa"/>
            </w:tcMar>
            <w:hideMark/>
          </w:tcPr>
          <w:p w14:paraId="5B46B33F" w14:textId="77777777" w:rsidR="001F5A05" w:rsidRPr="00BF522B" w:rsidRDefault="001F5A05">
            <w:pPr>
              <w:pStyle w:val="divdateswrapperParagraph"/>
              <w:spacing w:line="320" w:lineRule="atLeast"/>
              <w:rPr>
                <w:rStyle w:val="divdateswrapper"/>
                <w:sz w:val="24"/>
                <w:szCs w:val="24"/>
              </w:rPr>
            </w:pPr>
          </w:p>
        </w:tc>
        <w:tc>
          <w:tcPr>
            <w:tcW w:w="8840" w:type="dxa"/>
            <w:tcMar>
              <w:top w:w="40" w:type="dxa"/>
              <w:left w:w="0" w:type="dxa"/>
              <w:bottom w:w="0" w:type="dxa"/>
              <w:right w:w="0" w:type="dxa"/>
            </w:tcMar>
            <w:hideMark/>
          </w:tcPr>
          <w:p w14:paraId="2DAD1E4D" w14:textId="4CE86036" w:rsidR="001F5A05" w:rsidRPr="00BF522B" w:rsidRDefault="0012334F" w:rsidP="00830698">
            <w:pPr>
              <w:pStyle w:val="divdateswrapperParagraph"/>
              <w:tabs>
                <w:tab w:val="right" w:pos="8820"/>
              </w:tabs>
              <w:spacing w:line="320" w:lineRule="atLeast"/>
              <w:jc w:val="left"/>
              <w:rPr>
                <w:rStyle w:val="span"/>
              </w:rPr>
            </w:pPr>
            <w:r w:rsidRPr="00BF522B">
              <w:rPr>
                <w:rStyle w:val="spancompanyname"/>
              </w:rPr>
              <w:t>Northern Virginia Community College</w:t>
            </w:r>
            <w:r w:rsidR="00516B1E" w:rsidRPr="00BF522B">
              <w:rPr>
                <w:rStyle w:val="spancompanyname"/>
              </w:rPr>
              <w:t xml:space="preserve"> </w:t>
            </w:r>
            <w:r w:rsidR="006302EB" w:rsidRPr="00BF522B">
              <w:rPr>
                <w:rStyle w:val="spancompanyname"/>
              </w:rPr>
              <w:t>(January 2016-May 2016)</w:t>
            </w:r>
            <w:r w:rsidRPr="00BF522B">
              <w:rPr>
                <w:rStyle w:val="spanstatesWrapper"/>
              </w:rPr>
              <w:tab/>
            </w:r>
            <w:r w:rsidRPr="00BF522B">
              <w:rPr>
                <w:rStyle w:val="spanstatesWrapper"/>
              </w:rPr>
              <w:tab/>
              <w:t xml:space="preserve"> </w:t>
            </w:r>
            <w:r w:rsidRPr="00BF522B">
              <w:rPr>
                <w:rStyle w:val="span"/>
              </w:rPr>
              <w:t>A</w:t>
            </w:r>
            <w:r w:rsidR="0058307A" w:rsidRPr="00BF522B">
              <w:rPr>
                <w:rStyle w:val="span"/>
              </w:rPr>
              <w:t>rlington</w:t>
            </w:r>
            <w:r w:rsidRPr="00BF522B">
              <w:rPr>
                <w:rStyle w:val="span"/>
              </w:rPr>
              <w:t xml:space="preserve">, </w:t>
            </w:r>
            <w:r w:rsidR="00516B1E" w:rsidRPr="00BF522B">
              <w:rPr>
                <w:rStyle w:val="span"/>
              </w:rPr>
              <w:t>Virginia</w:t>
            </w:r>
            <w:r w:rsidRPr="00BF522B">
              <w:rPr>
                <w:rStyle w:val="spanstatesWrapper"/>
              </w:rPr>
              <w:t xml:space="preserve"> </w:t>
            </w:r>
          </w:p>
          <w:p w14:paraId="40E1EE1F" w14:textId="32D39BD7" w:rsidR="001F5A05" w:rsidRPr="00BF522B" w:rsidRDefault="0012334F">
            <w:pPr>
              <w:pStyle w:val="ulli"/>
              <w:numPr>
                <w:ilvl w:val="0"/>
                <w:numId w:val="4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Further coursework in mathematic</w:t>
            </w:r>
            <w:r w:rsidR="003B12C9" w:rsidRPr="00BF522B">
              <w:rPr>
                <w:rStyle w:val="span"/>
              </w:rPr>
              <w:t>s</w:t>
            </w:r>
            <w:r w:rsidR="002257FB">
              <w:rPr>
                <w:rStyle w:val="span"/>
              </w:rPr>
              <w:t xml:space="preserve">; </w:t>
            </w:r>
            <w:r w:rsidR="00F23F1F">
              <w:rPr>
                <w:rStyle w:val="span"/>
              </w:rPr>
              <w:t>specifically,</w:t>
            </w:r>
            <w:r w:rsidR="002257FB">
              <w:rPr>
                <w:rStyle w:val="span"/>
              </w:rPr>
              <w:t xml:space="preserve"> differential equations</w:t>
            </w:r>
            <w:r w:rsidR="00DA2181" w:rsidRPr="00BF522B">
              <w:rPr>
                <w:rStyle w:val="span"/>
              </w:rPr>
              <w:t>.</w:t>
            </w:r>
          </w:p>
          <w:p w14:paraId="657034E8" w14:textId="7D04EC15" w:rsidR="000B4986" w:rsidRPr="00BF522B" w:rsidRDefault="000B4986" w:rsidP="000B4986">
            <w:pPr>
              <w:pStyle w:val="ulli"/>
              <w:spacing w:line="320" w:lineRule="atLeast"/>
              <w:ind w:left="640"/>
              <w:rPr>
                <w:rStyle w:val="span"/>
              </w:rPr>
            </w:pPr>
          </w:p>
        </w:tc>
      </w:tr>
    </w:tbl>
    <w:p w14:paraId="54EFA9B1" w14:textId="77777777" w:rsidR="001F5A05" w:rsidRPr="00BF522B" w:rsidRDefault="001F5A05">
      <w:pPr>
        <w:rPr>
          <w:vanish/>
        </w:rPr>
      </w:pPr>
    </w:p>
    <w:tbl>
      <w:tblPr>
        <w:tblStyle w:val="divdocumentdivparagraphTable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800"/>
        <w:gridCol w:w="8840"/>
      </w:tblGrid>
      <w:tr w:rsidR="00354A23" w:rsidRPr="00DA1EC2" w14:paraId="252A069A" w14:textId="77777777">
        <w:trPr>
          <w:tblCellSpacing w:w="0" w:type="dxa"/>
        </w:trPr>
        <w:tc>
          <w:tcPr>
            <w:tcW w:w="1800" w:type="dxa"/>
            <w:tcMar>
              <w:top w:w="40" w:type="dxa"/>
              <w:left w:w="0" w:type="dxa"/>
              <w:bottom w:w="0" w:type="dxa"/>
              <w:right w:w="0" w:type="dxa"/>
            </w:tcMar>
            <w:hideMark/>
          </w:tcPr>
          <w:p w14:paraId="094DC418" w14:textId="77777777" w:rsidR="001F5A05" w:rsidRPr="00DA1EC2" w:rsidRDefault="001F5A05">
            <w:pPr>
              <w:pStyle w:val="divdateswrapperParagraph"/>
              <w:spacing w:line="320" w:lineRule="atLeast"/>
              <w:rPr>
                <w:rStyle w:val="divdateswrapper"/>
                <w:sz w:val="24"/>
                <w:szCs w:val="24"/>
              </w:rPr>
            </w:pPr>
          </w:p>
        </w:tc>
        <w:tc>
          <w:tcPr>
            <w:tcW w:w="8840" w:type="dxa"/>
            <w:tcMar>
              <w:top w:w="40" w:type="dxa"/>
              <w:left w:w="0" w:type="dxa"/>
              <w:bottom w:w="0" w:type="dxa"/>
              <w:right w:w="0" w:type="dxa"/>
            </w:tcMar>
            <w:hideMark/>
          </w:tcPr>
          <w:p w14:paraId="0CEA0EF7" w14:textId="77777777" w:rsidR="00F94EC2" w:rsidRDefault="00F94EC2">
            <w:pPr>
              <w:pStyle w:val="divdateswrapperParagraph"/>
              <w:tabs>
                <w:tab w:val="right" w:pos="8820"/>
              </w:tabs>
              <w:spacing w:line="320" w:lineRule="atLeast"/>
              <w:jc w:val="left"/>
              <w:rPr>
                <w:rStyle w:val="spancompanyname"/>
              </w:rPr>
            </w:pPr>
          </w:p>
          <w:p w14:paraId="41DEBF9B" w14:textId="77777777" w:rsidR="00F94EC2" w:rsidRDefault="00F94EC2">
            <w:pPr>
              <w:pStyle w:val="divdateswrapperParagraph"/>
              <w:tabs>
                <w:tab w:val="right" w:pos="8820"/>
              </w:tabs>
              <w:spacing w:line="320" w:lineRule="atLeast"/>
              <w:jc w:val="left"/>
              <w:rPr>
                <w:rStyle w:val="spancompanyname"/>
              </w:rPr>
            </w:pPr>
          </w:p>
          <w:p w14:paraId="7AF6420A" w14:textId="77777777" w:rsidR="00F94EC2" w:rsidRDefault="00F94EC2">
            <w:pPr>
              <w:pStyle w:val="divdateswrapperParagraph"/>
              <w:tabs>
                <w:tab w:val="right" w:pos="8820"/>
              </w:tabs>
              <w:spacing w:line="320" w:lineRule="atLeast"/>
              <w:jc w:val="left"/>
              <w:rPr>
                <w:rStyle w:val="spancompanyname"/>
              </w:rPr>
            </w:pPr>
          </w:p>
          <w:p w14:paraId="07688990" w14:textId="1969628C" w:rsidR="001F5A05" w:rsidRPr="00DA1EC2" w:rsidRDefault="0012334F">
            <w:pPr>
              <w:pStyle w:val="divdateswrapperParagraph"/>
              <w:tabs>
                <w:tab w:val="right" w:pos="8820"/>
              </w:tabs>
              <w:spacing w:line="320" w:lineRule="atLeast"/>
              <w:jc w:val="left"/>
              <w:rPr>
                <w:rStyle w:val="divdateswrapper"/>
                <w:sz w:val="24"/>
                <w:szCs w:val="24"/>
              </w:rPr>
            </w:pPr>
            <w:r w:rsidRPr="00DA1EC2">
              <w:rPr>
                <w:rStyle w:val="spancompanyname"/>
              </w:rPr>
              <w:t>St. Lawrence University</w:t>
            </w:r>
            <w:r w:rsidRPr="00DA1EC2">
              <w:rPr>
                <w:rStyle w:val="singlecolumnspanpaddedlinenth-child1"/>
                <w:sz w:val="24"/>
                <w:szCs w:val="24"/>
              </w:rPr>
              <w:t xml:space="preserve"> </w:t>
            </w:r>
            <w:r w:rsidR="0058307A" w:rsidRPr="00DA1EC2">
              <w:rPr>
                <w:rStyle w:val="singlecolumnspanpaddedlinenth-child1"/>
                <w:b/>
                <w:bCs/>
                <w:sz w:val="24"/>
                <w:szCs w:val="24"/>
              </w:rPr>
              <w:t>(August 2014-December 2015)</w:t>
            </w:r>
            <w:r w:rsidRPr="00DA1EC2">
              <w:rPr>
                <w:rStyle w:val="spanstatesWrapper"/>
              </w:rPr>
              <w:tab/>
              <w:t xml:space="preserve"> </w:t>
            </w:r>
            <w:r w:rsidRPr="00DA1EC2">
              <w:rPr>
                <w:rStyle w:val="span"/>
              </w:rPr>
              <w:t xml:space="preserve">Canton, </w:t>
            </w:r>
            <w:r w:rsidR="00516B1E" w:rsidRPr="00DA1EC2">
              <w:rPr>
                <w:rStyle w:val="span"/>
              </w:rPr>
              <w:t>New York</w:t>
            </w:r>
            <w:r w:rsidRPr="00DA1EC2">
              <w:rPr>
                <w:rStyle w:val="spanstatesWrapper"/>
              </w:rPr>
              <w:t xml:space="preserve"> </w:t>
            </w:r>
          </w:p>
          <w:p w14:paraId="4535D277" w14:textId="01CC86A7" w:rsidR="001F5A05" w:rsidRPr="00DA1EC2" w:rsidRDefault="0012334F" w:rsidP="00830698">
            <w:pPr>
              <w:pStyle w:val="spanpaddedline"/>
              <w:spacing w:line="320" w:lineRule="atLeast"/>
              <w:rPr>
                <w:rStyle w:val="span"/>
              </w:rPr>
            </w:pPr>
            <w:r w:rsidRPr="00DA1EC2">
              <w:rPr>
                <w:rStyle w:val="spandegree"/>
              </w:rPr>
              <w:t>Bachelor of Science</w:t>
            </w:r>
            <w:r w:rsidRPr="00DA1EC2">
              <w:rPr>
                <w:rStyle w:val="span"/>
              </w:rPr>
              <w:t xml:space="preserve">: </w:t>
            </w:r>
            <w:r w:rsidRPr="00DA1EC2">
              <w:rPr>
                <w:rStyle w:val="spanprogramline"/>
              </w:rPr>
              <w:t>Undecided</w:t>
            </w:r>
          </w:p>
          <w:p w14:paraId="3CD7F5EC" w14:textId="612A27C2" w:rsidR="001F5A05" w:rsidRPr="00DA1EC2" w:rsidRDefault="0012334F">
            <w:pPr>
              <w:pStyle w:val="ulli"/>
              <w:numPr>
                <w:ilvl w:val="0"/>
                <w:numId w:val="5"/>
              </w:numPr>
              <w:spacing w:line="320" w:lineRule="atLeast"/>
              <w:ind w:left="640" w:hanging="270"/>
              <w:rPr>
                <w:rStyle w:val="span"/>
              </w:rPr>
            </w:pPr>
            <w:r w:rsidRPr="00DA1EC2">
              <w:rPr>
                <w:rStyle w:val="span"/>
              </w:rPr>
              <w:t>Coursework in mathematics</w:t>
            </w:r>
            <w:r w:rsidR="000C7B99" w:rsidRPr="00DA1EC2">
              <w:rPr>
                <w:rStyle w:val="span"/>
              </w:rPr>
              <w:t xml:space="preserve"> and other quantitative fields</w:t>
            </w:r>
            <w:r w:rsidR="002257FB" w:rsidRPr="00DA1EC2">
              <w:rPr>
                <w:rStyle w:val="span"/>
              </w:rPr>
              <w:t>; in particular differential calculus, integral calculus, and multivariable calculus</w:t>
            </w:r>
            <w:r w:rsidR="00DA2181" w:rsidRPr="00DA1EC2">
              <w:rPr>
                <w:rStyle w:val="span"/>
              </w:rPr>
              <w:t>.</w:t>
            </w:r>
          </w:p>
          <w:p w14:paraId="44023EA5" w14:textId="30278909" w:rsidR="001F5A05" w:rsidRPr="00DA1EC2" w:rsidRDefault="0012334F">
            <w:pPr>
              <w:pStyle w:val="ulli"/>
              <w:numPr>
                <w:ilvl w:val="0"/>
                <w:numId w:val="5"/>
              </w:numPr>
              <w:spacing w:line="320" w:lineRule="atLeast"/>
              <w:ind w:left="640" w:hanging="270"/>
              <w:rPr>
                <w:rStyle w:val="span"/>
              </w:rPr>
            </w:pPr>
            <w:r w:rsidRPr="00DA1EC2">
              <w:rPr>
                <w:rStyle w:val="span"/>
              </w:rPr>
              <w:t>Developed writing and research skills in freshman seminar</w:t>
            </w:r>
            <w:r w:rsidR="00DA2181" w:rsidRPr="00DA1EC2">
              <w:rPr>
                <w:rStyle w:val="span"/>
              </w:rPr>
              <w:t>.</w:t>
            </w:r>
          </w:p>
        </w:tc>
      </w:tr>
    </w:tbl>
    <w:p w14:paraId="5C3FA7DD" w14:textId="77777777" w:rsidR="00D873A2" w:rsidRPr="00DA1EC2" w:rsidRDefault="00D873A2">
      <w:pPr>
        <w:pStyle w:val="divdocumentdivsectiontitle"/>
        <w:spacing w:before="100" w:after="20"/>
        <w:rPr>
          <w:b/>
          <w:bCs/>
        </w:rPr>
      </w:pPr>
    </w:p>
    <w:p w14:paraId="3F06FC8F" w14:textId="716C973A" w:rsidR="00F52763" w:rsidRPr="00DA1EC2" w:rsidRDefault="00F52763">
      <w:pPr>
        <w:pStyle w:val="divdocumentdivsectiontitle"/>
        <w:spacing w:before="100" w:after="20"/>
        <w:rPr>
          <w:b/>
          <w:bCs/>
        </w:rPr>
      </w:pPr>
      <w:r w:rsidRPr="00DA1EC2">
        <w:rPr>
          <w:b/>
          <w:bCs/>
        </w:rPr>
        <w:t>Publications</w:t>
      </w:r>
    </w:p>
    <w:p w14:paraId="53BA5ACD" w14:textId="16C0F933" w:rsidR="00F52763" w:rsidRPr="005B6FD0" w:rsidRDefault="00F52763" w:rsidP="00DF11DB">
      <w:pPr>
        <w:pStyle w:val="NoSpacing"/>
        <w:ind w:firstLine="720"/>
      </w:pPr>
      <w:r w:rsidRPr="005B6FD0">
        <w:t xml:space="preserve">Tufts, I., &amp; Wehner, P. (2020). Does the debt matter? </w:t>
      </w:r>
      <w:r w:rsidRPr="005B6FD0">
        <w:rPr>
          <w:i/>
          <w:iCs/>
        </w:rPr>
        <w:t>National Affairs, 45</w:t>
      </w:r>
      <w:r w:rsidR="00DF11DB" w:rsidRPr="005B6FD0">
        <w:t>, 56-69.</w:t>
      </w:r>
    </w:p>
    <w:p w14:paraId="0424EA74" w14:textId="59C8617C" w:rsidR="004113CB" w:rsidRPr="005B6FD0" w:rsidRDefault="004113CB" w:rsidP="00DF11DB">
      <w:pPr>
        <w:pStyle w:val="NoSpacing"/>
        <w:ind w:firstLine="720"/>
      </w:pPr>
      <w:r w:rsidRPr="005B6FD0">
        <w:tab/>
      </w:r>
      <w:hyperlink r:id="rId8" w:history="1">
        <w:r w:rsidRPr="005B6FD0">
          <w:rPr>
            <w:rStyle w:val="Hyperlink"/>
            <w:color w:val="auto"/>
            <w:u w:val="none"/>
          </w:rPr>
          <w:t>https://www.nationalaffairs.com/publications/detail/does-the-debt-matter</w:t>
        </w:r>
      </w:hyperlink>
    </w:p>
    <w:p w14:paraId="295FFA2F" w14:textId="77777777" w:rsidR="004113CB" w:rsidRDefault="004113CB">
      <w:pPr>
        <w:pStyle w:val="divdocumentdivsectiontitle"/>
        <w:spacing w:before="100" w:after="20"/>
        <w:rPr>
          <w:b/>
          <w:bCs/>
        </w:rPr>
      </w:pPr>
    </w:p>
    <w:p w14:paraId="24E7EEF7" w14:textId="5DFD145C" w:rsidR="001F5A05" w:rsidRPr="00BF522B" w:rsidRDefault="00AB6C91">
      <w:pPr>
        <w:pStyle w:val="divdocumentdivsectiontitle"/>
        <w:spacing w:before="100" w:after="20"/>
        <w:rPr>
          <w:b/>
          <w:bCs/>
        </w:rPr>
      </w:pPr>
      <w:r w:rsidRPr="00BF522B">
        <w:rPr>
          <w:b/>
          <w:bCs/>
        </w:rPr>
        <w:t xml:space="preserve">Work </w:t>
      </w:r>
      <w:r w:rsidR="0012334F" w:rsidRPr="00BF522B">
        <w:rPr>
          <w:b/>
          <w:bCs/>
        </w:rPr>
        <w:t>Experience</w:t>
      </w:r>
    </w:p>
    <w:tbl>
      <w:tblPr>
        <w:tblStyle w:val="divdocumentdivparagraphTable"/>
        <w:tblW w:w="0" w:type="auto"/>
        <w:tblLayout w:type="fixed"/>
        <w:tblLook w:val="04A0" w:firstRow="1" w:lastRow="0" w:firstColumn="1" w:lastColumn="0" w:noHBand="0" w:noVBand="1"/>
      </w:tblPr>
      <w:tblGrid>
        <w:gridCol w:w="1800"/>
        <w:gridCol w:w="8840"/>
      </w:tblGrid>
      <w:tr w:rsidR="00BF522B" w:rsidRPr="00BF522B" w14:paraId="3B58A144" w14:textId="77777777" w:rsidTr="000468B3">
        <w:tc>
          <w:tcPr>
            <w:tcW w:w="1800" w:type="dxa"/>
            <w:hideMark/>
          </w:tcPr>
          <w:p w14:paraId="4EB02740" w14:textId="000B3507" w:rsidR="000468B3" w:rsidRPr="00BF522B" w:rsidRDefault="000468B3" w:rsidP="00837ABC">
            <w:pPr>
              <w:pStyle w:val="div"/>
              <w:spacing w:line="320" w:lineRule="atLeast"/>
              <w:jc w:val="center"/>
              <w:rPr>
                <w:rStyle w:val="divdateswrapper"/>
                <w:sz w:val="24"/>
                <w:szCs w:val="24"/>
              </w:rPr>
            </w:pPr>
            <w:r w:rsidRPr="00BF522B">
              <w:rPr>
                <w:rStyle w:val="divdateswrapper"/>
                <w:sz w:val="24"/>
                <w:szCs w:val="24"/>
              </w:rPr>
              <w:t>January 2020</w:t>
            </w:r>
          </w:p>
          <w:p w14:paraId="56DE9605" w14:textId="77777777" w:rsidR="000468B3" w:rsidRPr="00BF522B" w:rsidRDefault="000468B3" w:rsidP="00837ABC">
            <w:pPr>
              <w:pStyle w:val="div"/>
              <w:spacing w:line="320" w:lineRule="atLeast"/>
              <w:jc w:val="center"/>
              <w:rPr>
                <w:rStyle w:val="divdateswrapper"/>
                <w:sz w:val="24"/>
                <w:szCs w:val="24"/>
              </w:rPr>
            </w:pPr>
            <w:r w:rsidRPr="00BF522B">
              <w:rPr>
                <w:rStyle w:val="divdateswrapper"/>
                <w:sz w:val="24"/>
                <w:szCs w:val="24"/>
              </w:rPr>
              <w:t xml:space="preserve">to </w:t>
            </w:r>
          </w:p>
          <w:p w14:paraId="342E1A81" w14:textId="492B1E2C" w:rsidR="000468B3" w:rsidRPr="00BF522B" w:rsidRDefault="000468B3" w:rsidP="00837ABC">
            <w:pPr>
              <w:pStyle w:val="div"/>
              <w:spacing w:line="320" w:lineRule="atLeast"/>
              <w:jc w:val="center"/>
              <w:rPr>
                <w:rStyle w:val="divdateswrapper"/>
                <w:sz w:val="24"/>
                <w:szCs w:val="24"/>
              </w:rPr>
            </w:pPr>
            <w:r w:rsidRPr="00BF522B">
              <w:rPr>
                <w:rStyle w:val="divdateswrapper"/>
                <w:sz w:val="24"/>
                <w:szCs w:val="24"/>
              </w:rPr>
              <w:t>May 2020</w:t>
            </w:r>
          </w:p>
        </w:tc>
        <w:tc>
          <w:tcPr>
            <w:tcW w:w="8840" w:type="dxa"/>
            <w:hideMark/>
          </w:tcPr>
          <w:p w14:paraId="67BB94C9" w14:textId="7E74FFA4" w:rsidR="000468B3" w:rsidRPr="00BF522B" w:rsidRDefault="000F4C8C" w:rsidP="00837ABC">
            <w:pPr>
              <w:pStyle w:val="singlecolumnspanpaddedlinenth-child1Paragraph"/>
              <w:tabs>
                <w:tab w:val="right" w:pos="8820"/>
              </w:tabs>
              <w:spacing w:line="320" w:lineRule="atLeast"/>
              <w:rPr>
                <w:rStyle w:val="singlecolumnspanpaddedlinenth-child1"/>
              </w:rPr>
            </w:pPr>
            <w:r w:rsidRPr="00BF522B">
              <w:rPr>
                <w:rStyle w:val="spancompanyname"/>
              </w:rPr>
              <w:t xml:space="preserve">Office of </w:t>
            </w:r>
            <w:r w:rsidR="0061796D" w:rsidRPr="00BF522B">
              <w:rPr>
                <w:rStyle w:val="spancompanyname"/>
              </w:rPr>
              <w:t>Peter Wehner</w:t>
            </w:r>
            <w:r w:rsidR="0063109B" w:rsidRPr="00BF522B">
              <w:rPr>
                <w:rStyle w:val="spancompanyname"/>
              </w:rPr>
              <w:t xml:space="preserve">, </w:t>
            </w:r>
            <w:r w:rsidR="0061796D" w:rsidRPr="00BF522B">
              <w:rPr>
                <w:rStyle w:val="spancompanyname"/>
              </w:rPr>
              <w:t>Ethics &amp; Public Policy Center</w:t>
            </w:r>
            <w:r w:rsidR="000468B3" w:rsidRPr="00BF522B">
              <w:rPr>
                <w:rStyle w:val="spanstatesWrapper"/>
              </w:rPr>
              <w:tab/>
              <w:t xml:space="preserve"> </w:t>
            </w:r>
            <w:r w:rsidR="000468B3" w:rsidRPr="00BF522B">
              <w:rPr>
                <w:rStyle w:val="span"/>
              </w:rPr>
              <w:t>Washington, D</w:t>
            </w:r>
            <w:r w:rsidR="0063109B" w:rsidRPr="00BF522B">
              <w:rPr>
                <w:rStyle w:val="span"/>
              </w:rPr>
              <w:t>C</w:t>
            </w:r>
            <w:r w:rsidR="000468B3" w:rsidRPr="00BF522B">
              <w:rPr>
                <w:rStyle w:val="spanstatesWrapper"/>
              </w:rPr>
              <w:t xml:space="preserve"> </w:t>
            </w:r>
          </w:p>
          <w:p w14:paraId="2247DFA1" w14:textId="69AD49FC" w:rsidR="000468B3" w:rsidRPr="00BF522B" w:rsidRDefault="0061796D" w:rsidP="00837ABC">
            <w:pPr>
              <w:pStyle w:val="spanpaddedline"/>
              <w:spacing w:line="320" w:lineRule="atLeast"/>
              <w:rPr>
                <w:rStyle w:val="divdocumentsinglecolumnCharacter"/>
              </w:rPr>
            </w:pPr>
            <w:r w:rsidRPr="00BF522B">
              <w:rPr>
                <w:rStyle w:val="spanjobtitle"/>
              </w:rPr>
              <w:t>Internship: Research Assistant</w:t>
            </w:r>
          </w:p>
          <w:p w14:paraId="59156296" w14:textId="0D943434" w:rsidR="000F4C8C" w:rsidRPr="00BF522B" w:rsidRDefault="0061796D" w:rsidP="00E75B3A">
            <w:pPr>
              <w:pStyle w:val="ulli"/>
              <w:numPr>
                <w:ilvl w:val="0"/>
                <w:numId w:val="7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 xml:space="preserve">Co-authored essay </w:t>
            </w:r>
            <w:r w:rsidR="006D6261" w:rsidRPr="00BF522B">
              <w:rPr>
                <w:rStyle w:val="span"/>
              </w:rPr>
              <w:t>on</w:t>
            </w:r>
            <w:r w:rsidRPr="00BF522B">
              <w:rPr>
                <w:rStyle w:val="span"/>
              </w:rPr>
              <w:t xml:space="preserve"> the national deb</w:t>
            </w:r>
            <w:r w:rsidR="000F4C8C" w:rsidRPr="00BF522B">
              <w:rPr>
                <w:rStyle w:val="span"/>
              </w:rPr>
              <w:t>t</w:t>
            </w:r>
            <w:r w:rsidR="00E75B3A" w:rsidRPr="00BF522B">
              <w:rPr>
                <w:rStyle w:val="span"/>
              </w:rPr>
              <w:t>, which</w:t>
            </w:r>
            <w:r w:rsidR="009C2E2C">
              <w:rPr>
                <w:rStyle w:val="span"/>
              </w:rPr>
              <w:t xml:space="preserve"> has been included </w:t>
            </w:r>
            <w:r w:rsidR="000F4C8C" w:rsidRPr="00BF522B">
              <w:rPr>
                <w:rStyle w:val="span"/>
              </w:rPr>
              <w:t xml:space="preserve">in the </w:t>
            </w:r>
            <w:r w:rsidR="009C2E2C">
              <w:rPr>
                <w:rStyle w:val="span"/>
              </w:rPr>
              <w:t xml:space="preserve">current </w:t>
            </w:r>
            <w:r w:rsidR="000F4C8C" w:rsidRPr="00BF522B">
              <w:rPr>
                <w:rStyle w:val="span"/>
              </w:rPr>
              <w:t xml:space="preserve">fall 2020 edition of the </w:t>
            </w:r>
            <w:r w:rsidR="009C2E2C">
              <w:rPr>
                <w:rStyle w:val="span"/>
              </w:rPr>
              <w:t xml:space="preserve">quarterly </w:t>
            </w:r>
            <w:r w:rsidR="000F4C8C" w:rsidRPr="00BF522B">
              <w:rPr>
                <w:rStyle w:val="span"/>
              </w:rPr>
              <w:t xml:space="preserve">journal </w:t>
            </w:r>
            <w:r w:rsidR="000F4C8C" w:rsidRPr="00BF522B">
              <w:rPr>
                <w:rStyle w:val="span"/>
                <w:i/>
                <w:iCs/>
              </w:rPr>
              <w:t>National Affairs</w:t>
            </w:r>
            <w:r w:rsidR="0022426B" w:rsidRPr="00BF522B">
              <w:rPr>
                <w:rStyle w:val="span"/>
              </w:rPr>
              <w:t>.</w:t>
            </w:r>
          </w:p>
          <w:p w14:paraId="019BD18A" w14:textId="0B192CBE" w:rsidR="00DB6EC0" w:rsidRPr="00BF522B" w:rsidRDefault="00DB6EC0" w:rsidP="00837ABC">
            <w:pPr>
              <w:pStyle w:val="ulli"/>
              <w:numPr>
                <w:ilvl w:val="0"/>
                <w:numId w:val="7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Conducted research on the history of the national debt</w:t>
            </w:r>
            <w:r w:rsidR="0022426B" w:rsidRPr="00BF522B">
              <w:rPr>
                <w:rStyle w:val="span"/>
              </w:rPr>
              <w:t>.</w:t>
            </w:r>
          </w:p>
          <w:p w14:paraId="00C529FC" w14:textId="5FD6268D" w:rsidR="000468B3" w:rsidRPr="00BF522B" w:rsidRDefault="00126690" w:rsidP="00837ABC">
            <w:pPr>
              <w:pStyle w:val="ulli"/>
              <w:numPr>
                <w:ilvl w:val="0"/>
                <w:numId w:val="7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Wrote and revised drafts for each of the sections of the essay</w:t>
            </w:r>
            <w:r w:rsidR="0022426B" w:rsidRPr="00BF522B">
              <w:rPr>
                <w:rStyle w:val="span"/>
              </w:rPr>
              <w:t>.</w:t>
            </w:r>
          </w:p>
          <w:p w14:paraId="56DFA818" w14:textId="3591CB89" w:rsidR="00126690" w:rsidRPr="00BF522B" w:rsidRDefault="00126690" w:rsidP="00DB6EC0">
            <w:pPr>
              <w:pStyle w:val="ulli"/>
              <w:numPr>
                <w:ilvl w:val="0"/>
                <w:numId w:val="7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Collected data to construct graphs to include in the final draft</w:t>
            </w:r>
            <w:r w:rsidR="0022426B" w:rsidRPr="00BF522B">
              <w:rPr>
                <w:rStyle w:val="span"/>
              </w:rPr>
              <w:t>.</w:t>
            </w:r>
          </w:p>
          <w:p w14:paraId="3F858409" w14:textId="25695187" w:rsidR="000D13C1" w:rsidRDefault="00DB6EC0" w:rsidP="000D13C1">
            <w:pPr>
              <w:pStyle w:val="ulli"/>
              <w:numPr>
                <w:ilvl w:val="0"/>
                <w:numId w:val="7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Gained exposure and insight in</w:t>
            </w:r>
            <w:r w:rsidR="006D6261" w:rsidRPr="00BF522B">
              <w:rPr>
                <w:rStyle w:val="span"/>
              </w:rPr>
              <w:t>to</w:t>
            </w:r>
            <w:r w:rsidRPr="00BF522B">
              <w:rPr>
                <w:rStyle w:val="span"/>
              </w:rPr>
              <w:t xml:space="preserve"> </w:t>
            </w:r>
            <w:r w:rsidR="006D6261" w:rsidRPr="00BF522B">
              <w:rPr>
                <w:rStyle w:val="span"/>
              </w:rPr>
              <w:t xml:space="preserve">fiscal and monetary </w:t>
            </w:r>
            <w:r w:rsidRPr="00BF522B">
              <w:rPr>
                <w:rStyle w:val="span"/>
              </w:rPr>
              <w:t>policy</w:t>
            </w:r>
            <w:r w:rsidR="0022426B" w:rsidRPr="00BF522B">
              <w:rPr>
                <w:rStyle w:val="span"/>
              </w:rPr>
              <w:t>.</w:t>
            </w:r>
          </w:p>
          <w:p w14:paraId="54696EED" w14:textId="7EEE2211" w:rsidR="007437E9" w:rsidRPr="00BF522B" w:rsidRDefault="007437E9" w:rsidP="000D13C1">
            <w:pPr>
              <w:pStyle w:val="ulli"/>
              <w:numPr>
                <w:ilvl w:val="0"/>
                <w:numId w:val="7"/>
              </w:numPr>
              <w:spacing w:line="320" w:lineRule="atLeast"/>
              <w:ind w:left="640" w:hanging="270"/>
              <w:rPr>
                <w:rStyle w:val="span"/>
              </w:rPr>
            </w:pPr>
            <w:r>
              <w:rPr>
                <w:rStyle w:val="span"/>
              </w:rPr>
              <w:t xml:space="preserve">Gained first experience in </w:t>
            </w:r>
            <w:r w:rsidR="00201954">
              <w:rPr>
                <w:rStyle w:val="span"/>
              </w:rPr>
              <w:t>working remotely.</w:t>
            </w:r>
          </w:p>
          <w:p w14:paraId="26E85D86" w14:textId="220F498E" w:rsidR="000D13C1" w:rsidRPr="00BF522B" w:rsidRDefault="000D13C1" w:rsidP="000D13C1">
            <w:pPr>
              <w:pStyle w:val="ulli"/>
              <w:spacing w:line="320" w:lineRule="atLeast"/>
              <w:rPr>
                <w:rStyle w:val="span"/>
              </w:rPr>
            </w:pPr>
          </w:p>
        </w:tc>
      </w:tr>
      <w:tr w:rsidR="00622784" w:rsidRPr="00BF522B" w14:paraId="253C166B" w14:textId="77777777">
        <w:tblPrEx>
          <w:tblCellSpacing w:w="0" w:type="dxa"/>
          <w:tblCellMar>
            <w:left w:w="0" w:type="dxa"/>
            <w:right w:w="0" w:type="dxa"/>
          </w:tblCellMar>
          <w:tblLook w:val="05E0" w:firstRow="1" w:lastRow="1" w:firstColumn="1" w:lastColumn="1" w:noHBand="0" w:noVBand="1"/>
        </w:tblPrEx>
        <w:trPr>
          <w:tblCellSpacing w:w="0" w:type="dxa"/>
        </w:trPr>
        <w:tc>
          <w:tcPr>
            <w:tcW w:w="180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C731A0" w14:textId="63D7574C" w:rsidR="001F5A05" w:rsidRPr="00BF522B" w:rsidRDefault="0063109B">
            <w:pPr>
              <w:pStyle w:val="div"/>
              <w:spacing w:line="320" w:lineRule="atLeast"/>
              <w:jc w:val="center"/>
              <w:rPr>
                <w:rStyle w:val="divdateswrapper"/>
                <w:sz w:val="24"/>
                <w:szCs w:val="24"/>
              </w:rPr>
            </w:pPr>
            <w:r w:rsidRPr="00BF522B">
              <w:rPr>
                <w:rStyle w:val="divdateswrapper"/>
                <w:sz w:val="24"/>
                <w:szCs w:val="24"/>
              </w:rPr>
              <w:t>Summers</w:t>
            </w:r>
          </w:p>
          <w:p w14:paraId="24C7B44C" w14:textId="573CF153" w:rsidR="001F5A05" w:rsidRPr="00BF522B" w:rsidRDefault="0063109B">
            <w:pPr>
              <w:pStyle w:val="div"/>
              <w:spacing w:line="320" w:lineRule="atLeast"/>
              <w:jc w:val="center"/>
              <w:rPr>
                <w:rStyle w:val="divdateswrapper"/>
                <w:sz w:val="24"/>
                <w:szCs w:val="24"/>
              </w:rPr>
            </w:pPr>
            <w:r w:rsidRPr="00BF522B">
              <w:rPr>
                <w:rStyle w:val="divdateswrapper"/>
                <w:sz w:val="24"/>
                <w:szCs w:val="24"/>
              </w:rPr>
              <w:t>of</w:t>
            </w:r>
          </w:p>
          <w:p w14:paraId="1C5C941D" w14:textId="5802DA83" w:rsidR="001F5A05" w:rsidRPr="00BF522B" w:rsidRDefault="0063109B">
            <w:pPr>
              <w:pStyle w:val="div"/>
              <w:spacing w:line="320" w:lineRule="atLeast"/>
              <w:jc w:val="center"/>
              <w:rPr>
                <w:rStyle w:val="divdateswrapper"/>
                <w:sz w:val="24"/>
                <w:szCs w:val="24"/>
              </w:rPr>
            </w:pPr>
            <w:r w:rsidRPr="00BF522B">
              <w:rPr>
                <w:rStyle w:val="divdateswrapper"/>
                <w:sz w:val="24"/>
                <w:szCs w:val="24"/>
              </w:rPr>
              <w:t>2012 &amp; 2013</w:t>
            </w:r>
          </w:p>
        </w:tc>
        <w:tc>
          <w:tcPr>
            <w:tcW w:w="884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6AAE179" w14:textId="1722E6C4" w:rsidR="001F5A05" w:rsidRPr="00BF522B" w:rsidRDefault="0012334F">
            <w:pPr>
              <w:pStyle w:val="singlecolumnspanpaddedlinenth-child1Paragraph"/>
              <w:tabs>
                <w:tab w:val="right" w:pos="8820"/>
              </w:tabs>
              <w:spacing w:line="320" w:lineRule="atLeast"/>
              <w:rPr>
                <w:rStyle w:val="singlecolumnspanpaddedlinenth-child1"/>
              </w:rPr>
            </w:pPr>
            <w:r w:rsidRPr="00BF522B">
              <w:rPr>
                <w:rStyle w:val="spancompanyname"/>
              </w:rPr>
              <w:t>Highlands Swim &amp; Tennis Club</w:t>
            </w:r>
            <w:r w:rsidRPr="00BF522B">
              <w:rPr>
                <w:rStyle w:val="singlecolumnspanpaddedlinenth-child1"/>
              </w:rPr>
              <w:t xml:space="preserve"> </w:t>
            </w:r>
            <w:r w:rsidRPr="00BF522B">
              <w:rPr>
                <w:rStyle w:val="spanstatesWrapper"/>
              </w:rPr>
              <w:tab/>
              <w:t xml:space="preserve"> </w:t>
            </w:r>
            <w:r w:rsidRPr="00BF522B">
              <w:rPr>
                <w:rStyle w:val="span"/>
              </w:rPr>
              <w:t xml:space="preserve">McLean, </w:t>
            </w:r>
            <w:r w:rsidR="00442143" w:rsidRPr="00BF522B">
              <w:rPr>
                <w:rStyle w:val="span"/>
              </w:rPr>
              <w:t>Virginia</w:t>
            </w:r>
            <w:r w:rsidRPr="00BF522B">
              <w:rPr>
                <w:rStyle w:val="spanstatesWrapper"/>
              </w:rPr>
              <w:t xml:space="preserve"> </w:t>
            </w:r>
          </w:p>
          <w:p w14:paraId="049896A2" w14:textId="77777777" w:rsidR="001F5A05" w:rsidRPr="00BF522B" w:rsidRDefault="0012334F">
            <w:pPr>
              <w:pStyle w:val="spanpaddedline"/>
              <w:spacing w:line="320" w:lineRule="atLeast"/>
              <w:rPr>
                <w:rStyle w:val="divdocumentsinglecolumnCharacter"/>
              </w:rPr>
            </w:pPr>
            <w:r w:rsidRPr="00BF522B">
              <w:rPr>
                <w:rStyle w:val="spanjobtitle"/>
              </w:rPr>
              <w:t>Concession Stand Worker</w:t>
            </w:r>
          </w:p>
          <w:p w14:paraId="246080DB" w14:textId="5AAD32F6" w:rsidR="001F5A05" w:rsidRPr="00BF522B" w:rsidRDefault="0012334F" w:rsidP="003D0D81">
            <w:pPr>
              <w:pStyle w:val="ulli"/>
              <w:numPr>
                <w:ilvl w:val="0"/>
                <w:numId w:val="7"/>
              </w:numPr>
              <w:spacing w:line="320" w:lineRule="atLeast"/>
              <w:ind w:left="640" w:hanging="270"/>
              <w:rPr>
                <w:rStyle w:val="span"/>
              </w:rPr>
            </w:pPr>
            <w:r w:rsidRPr="00BF522B">
              <w:rPr>
                <w:rStyle w:val="span"/>
              </w:rPr>
              <w:t>Learned the importance of punctuality and diligence</w:t>
            </w:r>
            <w:r w:rsidR="0022426B" w:rsidRPr="00BF522B">
              <w:rPr>
                <w:rStyle w:val="span"/>
              </w:rPr>
              <w:t>.</w:t>
            </w:r>
          </w:p>
        </w:tc>
      </w:tr>
    </w:tbl>
    <w:p w14:paraId="54834128" w14:textId="77777777" w:rsidR="00D873A2" w:rsidRPr="00BF522B" w:rsidRDefault="00D873A2">
      <w:pPr>
        <w:pStyle w:val="divdocumentdivsectiontitle"/>
        <w:spacing w:before="100" w:after="20"/>
        <w:rPr>
          <w:b/>
          <w:bCs/>
        </w:rPr>
      </w:pPr>
    </w:p>
    <w:p w14:paraId="0D34DDF1" w14:textId="1117AE37" w:rsidR="001F5A05" w:rsidRPr="00BF522B" w:rsidRDefault="0012334F">
      <w:pPr>
        <w:pStyle w:val="divdocumentdivsectiontitle"/>
        <w:spacing w:before="100" w:after="20"/>
        <w:rPr>
          <w:b/>
          <w:bCs/>
        </w:rPr>
      </w:pPr>
      <w:r w:rsidRPr="00BF522B">
        <w:rPr>
          <w:b/>
          <w:bCs/>
        </w:rPr>
        <w:t>Activities and Honors</w:t>
      </w:r>
    </w:p>
    <w:p w14:paraId="2BBE37A7" w14:textId="67090BAF" w:rsidR="001F5A05" w:rsidRPr="00BF522B" w:rsidRDefault="0012334F" w:rsidP="00B31B3D">
      <w:pPr>
        <w:pStyle w:val="ulli"/>
        <w:numPr>
          <w:ilvl w:val="0"/>
          <w:numId w:val="8"/>
        </w:numPr>
        <w:spacing w:line="320" w:lineRule="atLeast"/>
        <w:ind w:left="2440" w:hanging="270"/>
      </w:pPr>
      <w:r w:rsidRPr="00BF522B">
        <w:t>Member, GMU Economics Society (August 2018-</w:t>
      </w:r>
      <w:r w:rsidR="00BF3B59">
        <w:t>August 2020</w:t>
      </w:r>
      <w:r w:rsidRPr="00BF522B">
        <w:t>)</w:t>
      </w:r>
    </w:p>
    <w:sectPr w:rsidR="001F5A05" w:rsidRPr="00BF522B">
      <w:pgSz w:w="12240" w:h="15840"/>
      <w:pgMar w:top="740" w:right="800" w:bottom="74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D92AE11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89A684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2746B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3D4D2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96C7EC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8C0D15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602FF3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59C36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2A819F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4CB4167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7E85B5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BA8C66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76281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78AFE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ED401F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05EFA7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41697D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D6C28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0FCEC3C4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C530372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A40A01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ACA817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F38A55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EF0DEF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AEAEF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FAA56F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29299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09A41F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5D0C8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51E087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272104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4480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0F8C1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E26D2F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4D2B7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E2CBEA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1188D86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864692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BDEEA7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B8C66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AF47CD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ACACD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CDA3A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74A4E2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FB0ED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6EE84E1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77213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99E095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4D8DCE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0D443C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80A88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C62FB7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FAC1A2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628779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88F008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A161D1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A522D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14434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388D25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1509D0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E024F5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C72C33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9EE341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F4C0F8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E80BC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8FC74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5FC00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CE430B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56A89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9B2BBF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720A29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B2869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610973EC"/>
    <w:multiLevelType w:val="hybridMultilevel"/>
    <w:tmpl w:val="CC50B23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6D2154DC"/>
    <w:multiLevelType w:val="hybridMultilevel"/>
    <w:tmpl w:val="BE788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05"/>
    <w:rsid w:val="00000E9D"/>
    <w:rsid w:val="000156C2"/>
    <w:rsid w:val="000468B3"/>
    <w:rsid w:val="00054B9B"/>
    <w:rsid w:val="00080508"/>
    <w:rsid w:val="00083989"/>
    <w:rsid w:val="000B4986"/>
    <w:rsid w:val="000C7B99"/>
    <w:rsid w:val="000D13C1"/>
    <w:rsid w:val="000F1424"/>
    <w:rsid w:val="000F4C8C"/>
    <w:rsid w:val="001118B5"/>
    <w:rsid w:val="0012334F"/>
    <w:rsid w:val="00126690"/>
    <w:rsid w:val="00133BFC"/>
    <w:rsid w:val="00141B6B"/>
    <w:rsid w:val="001A3AE4"/>
    <w:rsid w:val="001F5A05"/>
    <w:rsid w:val="00201954"/>
    <w:rsid w:val="0022426B"/>
    <w:rsid w:val="002242A6"/>
    <w:rsid w:val="002257FB"/>
    <w:rsid w:val="00247E38"/>
    <w:rsid w:val="002E17EF"/>
    <w:rsid w:val="00307F6A"/>
    <w:rsid w:val="00310DAC"/>
    <w:rsid w:val="003338AA"/>
    <w:rsid w:val="00354A23"/>
    <w:rsid w:val="003719B2"/>
    <w:rsid w:val="00381E10"/>
    <w:rsid w:val="00384BE6"/>
    <w:rsid w:val="00387620"/>
    <w:rsid w:val="00391F8F"/>
    <w:rsid w:val="003A7C1A"/>
    <w:rsid w:val="003B0AEB"/>
    <w:rsid w:val="003B12C9"/>
    <w:rsid w:val="003B243E"/>
    <w:rsid w:val="003D08B8"/>
    <w:rsid w:val="003D0D81"/>
    <w:rsid w:val="003D1B87"/>
    <w:rsid w:val="003E66E7"/>
    <w:rsid w:val="004113CB"/>
    <w:rsid w:val="00442143"/>
    <w:rsid w:val="004455B1"/>
    <w:rsid w:val="00470BE8"/>
    <w:rsid w:val="004820D4"/>
    <w:rsid w:val="004C2783"/>
    <w:rsid w:val="004C6A44"/>
    <w:rsid w:val="004D0F8D"/>
    <w:rsid w:val="004E5623"/>
    <w:rsid w:val="00516B1E"/>
    <w:rsid w:val="0053430D"/>
    <w:rsid w:val="0058307A"/>
    <w:rsid w:val="00586600"/>
    <w:rsid w:val="005B6FD0"/>
    <w:rsid w:val="005D2778"/>
    <w:rsid w:val="00601E21"/>
    <w:rsid w:val="0061796D"/>
    <w:rsid w:val="00622784"/>
    <w:rsid w:val="006302EB"/>
    <w:rsid w:val="0063109B"/>
    <w:rsid w:val="00636579"/>
    <w:rsid w:val="00670FF9"/>
    <w:rsid w:val="006867E0"/>
    <w:rsid w:val="006C0BD9"/>
    <w:rsid w:val="006D6261"/>
    <w:rsid w:val="006D777C"/>
    <w:rsid w:val="006F15E7"/>
    <w:rsid w:val="0072723F"/>
    <w:rsid w:val="007304F1"/>
    <w:rsid w:val="007437E9"/>
    <w:rsid w:val="00757CCD"/>
    <w:rsid w:val="007674AD"/>
    <w:rsid w:val="007C4FC3"/>
    <w:rsid w:val="007D4F4E"/>
    <w:rsid w:val="00830698"/>
    <w:rsid w:val="00832B83"/>
    <w:rsid w:val="00864D50"/>
    <w:rsid w:val="00864DA3"/>
    <w:rsid w:val="008975C4"/>
    <w:rsid w:val="00897D89"/>
    <w:rsid w:val="008B1FEF"/>
    <w:rsid w:val="008C79AC"/>
    <w:rsid w:val="008D2D66"/>
    <w:rsid w:val="008E6ED1"/>
    <w:rsid w:val="008F17F3"/>
    <w:rsid w:val="008F6B8D"/>
    <w:rsid w:val="009462C8"/>
    <w:rsid w:val="009C2E2C"/>
    <w:rsid w:val="009F1F93"/>
    <w:rsid w:val="009F27FA"/>
    <w:rsid w:val="00A163AB"/>
    <w:rsid w:val="00A55C7A"/>
    <w:rsid w:val="00A939B8"/>
    <w:rsid w:val="00AB6C91"/>
    <w:rsid w:val="00AC29CC"/>
    <w:rsid w:val="00AD097A"/>
    <w:rsid w:val="00B13D0E"/>
    <w:rsid w:val="00B31B3D"/>
    <w:rsid w:val="00B3552F"/>
    <w:rsid w:val="00B36C8B"/>
    <w:rsid w:val="00B40721"/>
    <w:rsid w:val="00B54C7F"/>
    <w:rsid w:val="00B63D0D"/>
    <w:rsid w:val="00B727C5"/>
    <w:rsid w:val="00B979C7"/>
    <w:rsid w:val="00BA4A2A"/>
    <w:rsid w:val="00BB223F"/>
    <w:rsid w:val="00BB33D6"/>
    <w:rsid w:val="00BF3B59"/>
    <w:rsid w:val="00BF522B"/>
    <w:rsid w:val="00BF5CC7"/>
    <w:rsid w:val="00C07E95"/>
    <w:rsid w:val="00C359C0"/>
    <w:rsid w:val="00C4465A"/>
    <w:rsid w:val="00C62B5B"/>
    <w:rsid w:val="00C76D06"/>
    <w:rsid w:val="00CD2134"/>
    <w:rsid w:val="00CD553C"/>
    <w:rsid w:val="00CF197E"/>
    <w:rsid w:val="00D04142"/>
    <w:rsid w:val="00D11458"/>
    <w:rsid w:val="00D13DC3"/>
    <w:rsid w:val="00D24547"/>
    <w:rsid w:val="00D45448"/>
    <w:rsid w:val="00D53479"/>
    <w:rsid w:val="00D61EA2"/>
    <w:rsid w:val="00D64A4E"/>
    <w:rsid w:val="00D7675C"/>
    <w:rsid w:val="00D82B87"/>
    <w:rsid w:val="00D873A2"/>
    <w:rsid w:val="00DA1EC2"/>
    <w:rsid w:val="00DA2181"/>
    <w:rsid w:val="00DA47D5"/>
    <w:rsid w:val="00DB2537"/>
    <w:rsid w:val="00DB65F0"/>
    <w:rsid w:val="00DB6EC0"/>
    <w:rsid w:val="00DF11DB"/>
    <w:rsid w:val="00DF7983"/>
    <w:rsid w:val="00E2588C"/>
    <w:rsid w:val="00E75B3A"/>
    <w:rsid w:val="00E75B97"/>
    <w:rsid w:val="00E903CF"/>
    <w:rsid w:val="00EA4F80"/>
    <w:rsid w:val="00EB1180"/>
    <w:rsid w:val="00EC6913"/>
    <w:rsid w:val="00F16695"/>
    <w:rsid w:val="00F23F1F"/>
    <w:rsid w:val="00F52763"/>
    <w:rsid w:val="00F94EC2"/>
    <w:rsid w:val="00FA1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1F9F5"/>
  <w15:docId w15:val="{A0CD5C5D-B530-40D0-9766-F6927FAF4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qFormat/>
    <w:rsid w:val="00EF7B96"/>
    <w:pPr>
      <w:keepNext/>
      <w:spacing w:before="240" w:after="60"/>
      <w:outlineLvl w:val="0"/>
    </w:pPr>
    <w:rPr>
      <w:b/>
      <w:bCs/>
      <w:kern w:val="36"/>
    </w:rPr>
  </w:style>
  <w:style w:type="paragraph" w:styleId="Heading2">
    <w:name w:val="heading 2"/>
    <w:basedOn w:val="Normal"/>
    <w:next w:val="Normal"/>
    <w:qFormat/>
    <w:rsid w:val="00EF7B96"/>
    <w:pPr>
      <w:keepNext/>
      <w:spacing w:before="240" w:after="60"/>
      <w:outlineLvl w:val="1"/>
    </w:pPr>
    <w:rPr>
      <w:b/>
      <w:bCs/>
      <w:iCs/>
    </w:rPr>
  </w:style>
  <w:style w:type="paragraph" w:styleId="Heading3">
    <w:name w:val="heading 3"/>
    <w:basedOn w:val="Normal"/>
    <w:next w:val="Normal"/>
    <w:qFormat/>
    <w:rsid w:val="00EF7B96"/>
    <w:pPr>
      <w:keepNext/>
      <w:spacing w:before="240" w:after="6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EF7B96"/>
    <w:pPr>
      <w:keepNext/>
      <w:spacing w:before="240" w:after="60"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rsid w:val="00EF7B96"/>
    <w:pPr>
      <w:spacing w:before="240" w:after="60"/>
      <w:outlineLvl w:val="4"/>
    </w:pPr>
    <w:rPr>
      <w:b/>
      <w:bCs/>
      <w:iCs/>
    </w:rPr>
  </w:style>
  <w:style w:type="paragraph" w:styleId="Heading6">
    <w:name w:val="heading 6"/>
    <w:basedOn w:val="Normal"/>
    <w:next w:val="Normal"/>
    <w:qFormat/>
    <w:rsid w:val="00EF7B96"/>
    <w:pPr>
      <w:spacing w:before="240" w:after="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ivdocument">
    <w:name w:val="div_document"/>
    <w:basedOn w:val="Normal"/>
    <w:pPr>
      <w:spacing w:line="320" w:lineRule="atLeast"/>
    </w:pPr>
  </w:style>
  <w:style w:type="paragraph" w:customStyle="1" w:styleId="divdocumentdivfirstsection">
    <w:name w:val="div_document_div_firstsection"/>
    <w:basedOn w:val="Normal"/>
  </w:style>
  <w:style w:type="paragraph" w:customStyle="1" w:styleId="divdocumentdivparagraph">
    <w:name w:val="div_document_div_paragraph"/>
    <w:basedOn w:val="Normal"/>
  </w:style>
  <w:style w:type="paragraph" w:customStyle="1" w:styleId="divname">
    <w:name w:val="div_name"/>
    <w:basedOn w:val="div"/>
    <w:pPr>
      <w:spacing w:line="540" w:lineRule="atLeast"/>
      <w:jc w:val="center"/>
    </w:pPr>
    <w:rPr>
      <w:b/>
      <w:bCs/>
      <w:sz w:val="38"/>
      <w:szCs w:val="38"/>
    </w:rPr>
  </w:style>
  <w:style w:type="paragraph" w:customStyle="1" w:styleId="div">
    <w:name w:val="div"/>
    <w:basedOn w:val="Normal"/>
  </w:style>
  <w:style w:type="character" w:customStyle="1" w:styleId="span">
    <w:name w:val="span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ocumentdivSECTIONCNTC">
    <w:name w:val="div_document_div_SECTION_CNTC"/>
    <w:basedOn w:val="Normal"/>
  </w:style>
  <w:style w:type="paragraph" w:customStyle="1" w:styleId="divaddress">
    <w:name w:val="div_address"/>
    <w:basedOn w:val="div"/>
    <w:pPr>
      <w:spacing w:line="300" w:lineRule="atLeast"/>
      <w:jc w:val="center"/>
    </w:pPr>
    <w:rPr>
      <w:sz w:val="22"/>
      <w:szCs w:val="22"/>
    </w:rPr>
  </w:style>
  <w:style w:type="paragraph" w:customStyle="1" w:styleId="divdocumentsection">
    <w:name w:val="div_document_section"/>
    <w:basedOn w:val="Normal"/>
  </w:style>
  <w:style w:type="paragraph" w:customStyle="1" w:styleId="divdocumentdivheading">
    <w:name w:val="div_document_div_heading"/>
    <w:basedOn w:val="Normal"/>
  </w:style>
  <w:style w:type="paragraph" w:customStyle="1" w:styleId="divdocumentdivsectiontitle">
    <w:name w:val="div_document_div_sectiontitle"/>
    <w:basedOn w:val="Normal"/>
    <w:pPr>
      <w:spacing w:line="320" w:lineRule="atLeast"/>
    </w:pPr>
  </w:style>
  <w:style w:type="paragraph" w:customStyle="1" w:styleId="divdocumentsinglecolumn">
    <w:name w:val="div_document_singlecolumn"/>
    <w:basedOn w:val="Normal"/>
  </w:style>
  <w:style w:type="paragraph" w:customStyle="1" w:styleId="p">
    <w:name w:val="p"/>
    <w:basedOn w:val="Normal"/>
  </w:style>
  <w:style w:type="paragraph" w:customStyle="1" w:styleId="ulli">
    <w:name w:val="ul_li"/>
    <w:basedOn w:val="Normal"/>
    <w:pPr>
      <w:pBdr>
        <w:left w:val="none" w:sz="0" w:space="3" w:color="auto"/>
      </w:pBdr>
    </w:pPr>
  </w:style>
  <w:style w:type="table" w:customStyle="1" w:styleId="divdocumenttable">
    <w:name w:val="div_document_table"/>
    <w:basedOn w:val="TableNormal"/>
    <w:tblPr/>
  </w:style>
  <w:style w:type="character" w:customStyle="1" w:styleId="divdateswrapper">
    <w:name w:val="div_dates_wrapper"/>
    <w:basedOn w:val="divCharacter"/>
    <w:rPr>
      <w:sz w:val="22"/>
      <w:szCs w:val="22"/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sz w:val="24"/>
      <w:szCs w:val="24"/>
      <w:bdr w:val="none" w:sz="0" w:space="0" w:color="auto"/>
      <w:vertAlign w:val="baseline"/>
    </w:rPr>
  </w:style>
  <w:style w:type="paragraph" w:customStyle="1" w:styleId="divdateswrapperParagraph">
    <w:name w:val="div_dates_wrapper Paragraph"/>
    <w:basedOn w:val="div"/>
    <w:pPr>
      <w:jc w:val="center"/>
    </w:pPr>
    <w:rPr>
      <w:sz w:val="22"/>
      <w:szCs w:val="22"/>
    </w:rPr>
  </w:style>
  <w:style w:type="character" w:customStyle="1" w:styleId="divdocumentsinglecolumnCharacter">
    <w:name w:val="div_document_singlecolumn Character"/>
    <w:basedOn w:val="DefaultParagraphFont"/>
    <w:rPr>
      <w:sz w:val="24"/>
      <w:szCs w:val="24"/>
    </w:rPr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pancompanyname">
    <w:name w:val="span_companynam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statesWrapper">
    <w:name w:val="span_statesWrapper"/>
    <w:basedOn w:val="span"/>
    <w:rPr>
      <w:sz w:val="24"/>
      <w:szCs w:val="24"/>
      <w:bdr w:val="none" w:sz="0" w:space="0" w:color="auto"/>
      <w:vertAlign w:val="baseline"/>
    </w:rPr>
  </w:style>
  <w:style w:type="paragraph" w:customStyle="1" w:styleId="spanpaddedline">
    <w:name w:val="span_paddedline"/>
    <w:basedOn w:val="spanParagraph"/>
  </w:style>
  <w:style w:type="paragraph" w:customStyle="1" w:styleId="spanParagraph">
    <w:name w:val="span Paragraph"/>
    <w:basedOn w:val="Normal"/>
  </w:style>
  <w:style w:type="character" w:customStyle="1" w:styleId="spanpaddedlineCharacter">
    <w:name w:val="span_paddedline Character"/>
    <w:basedOn w:val="span"/>
    <w:rPr>
      <w:sz w:val="24"/>
      <w:szCs w:val="24"/>
      <w:bdr w:val="none" w:sz="0" w:space="0" w:color="auto"/>
      <w:vertAlign w:val="baseline"/>
    </w:rPr>
  </w:style>
  <w:style w:type="character" w:customStyle="1" w:styleId="spandegree">
    <w:name w:val="span_degre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spanprogramline">
    <w:name w:val="span_programline"/>
    <w:basedOn w:val="span"/>
    <w:rPr>
      <w:b/>
      <w:bCs/>
      <w:sz w:val="24"/>
      <w:szCs w:val="24"/>
      <w:bdr w:val="none" w:sz="0" w:space="0" w:color="auto"/>
      <w:vertAlign w:val="baseline"/>
    </w:rPr>
  </w:style>
  <w:style w:type="table" w:customStyle="1" w:styleId="divdocumentdivparagraphTable">
    <w:name w:val="div_document_div_paragraph Table"/>
    <w:basedOn w:val="TableNormal"/>
    <w:tblPr/>
  </w:style>
  <w:style w:type="paragraph" w:customStyle="1" w:styleId="singlecolumnspanpaddedlinenth-child1Paragraph">
    <w:name w:val="singlecolumn_span_paddedline_nth-child(1) Paragraph"/>
    <w:basedOn w:val="Normal"/>
  </w:style>
  <w:style w:type="character" w:customStyle="1" w:styleId="spanjobtitle">
    <w:name w:val="span_jobtitle"/>
    <w:basedOn w:val="span"/>
    <w:rPr>
      <w:b/>
      <w:bCs/>
      <w:sz w:val="24"/>
      <w:szCs w:val="24"/>
      <w:bdr w:val="none" w:sz="0" w:space="0" w:color="auto"/>
      <w:vertAlign w:val="baseline"/>
    </w:rPr>
  </w:style>
  <w:style w:type="character" w:styleId="Hyperlink">
    <w:name w:val="Hyperlink"/>
    <w:basedOn w:val="DefaultParagraphFont"/>
    <w:uiPriority w:val="99"/>
    <w:unhideWhenUsed/>
    <w:rsid w:val="000156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56C2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657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579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5276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ationalaffairs.com/publications/detail/does-the-debt-matter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linkedin.com/in/ian-tufts-39952a19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tufts1996@gmail.com" TargetMode="External"/><Relationship Id="rId5" Type="http://schemas.openxmlformats.org/officeDocument/2006/relationships/hyperlink" Target="mailto:itufts38@gwu.ed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488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Ian Tufts</vt:lpstr>
    </vt:vector>
  </TitlesOfParts>
  <Company/>
  <LinksUpToDate>false</LinksUpToDate>
  <CharactersWithSpaces>3266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Ian Tufts</dc:title>
  <dc:creator>Ian Tufts</dc:creator>
  <cp:lastModifiedBy>Roger Tufts</cp:lastModifiedBy>
  <cp:revision>3</cp:revision>
  <dcterms:created xsi:type="dcterms:W3CDTF">2021-10-21T01:52:00Z</dcterms:created>
  <dcterms:modified xsi:type="dcterms:W3CDTF">2021-10-21T02:09:00Z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4Fhr9">
    <vt:lpwstr>6skZ3BQdf6hfTno1Ajn6xbbY3k/0JLXI29545gK9/6ueFRI0GVgAJ3hTPyPdVBCHwnNnbeXKG67kK1aMwfxr9jJfondergFEHptwqs3fIc+qlNtF0Tnks9WXd8Nll2ZAMuRHD9f3bSvW9JFuVgXWa5n9AIWcVaNj26mg78YiwQp3vEbRsAoWWA2+AUBOhbwAF+ljWqhPpALvS9RfJftpV3MAIEc0j5XIIAKh0xj2KoswfunKZJ00oOuXocvAxKX</vt:lpwstr>
  </property>
  <property fmtid="{D5CDD505-2E9C-101B-9397-08002B2CF9AE}" pid="3" name="5OFGV">
    <vt:lpwstr>CEj210cJUd3luEVP/kipZI7/goohVCQPwHYyRsKvPrTMsk4MgytTh3RUp5K6bwMSMSYt8PBuvrh0GAIWsjW1NzE6/xdZtg8ESlOIwXRLE6aK5t3Xl65EhqTdRzRDiS7m70Hl315eoCkoSvCtz5lx+3L8F7Q1Me2VsR1v8aCXQI4MJd7lhM+7zdBv4TER43YLu1fUNIy6jgr5sv/AOcqkg8Mo8w8L9oOOnBU9V2ZQm1RzKUcIU5C2CEfnw3kovL2</vt:lpwstr>
  </property>
  <property fmtid="{D5CDD505-2E9C-101B-9397-08002B2CF9AE}" pid="4" name="8Y23K">
    <vt:lpwstr>LValfqzMd+m1yA9MXFoernkyYwvrE+49KiWjLA1I0k8SJslQawHYT/2v2UMNkwHHcRfgyxUi5EsQ6cTnhH/K1r6KwoI5erXm1aLVyDlRIfx2NyNuqkTEhATx790XDVczn75TqnqpY/xh4LB39zWGlRTYMiZy+U3+N+rAkj7K5dcMRdtnheVKpTlersedkbThQ9TmlpaKoqLyB2Y/OPD6Ku8fFhfuiV+Q9dsMmg6uIfLPYtrPGU1yLAKhn6r8Aad</vt:lpwstr>
  </property>
  <property fmtid="{D5CDD505-2E9C-101B-9397-08002B2CF9AE}" pid="5" name="bd3x5">
    <vt:lpwstr>XqtDlr9kbPl26PG7iQ32SLRNwfcNPVyB7He0NL0eCPhANr6mPG21Sq/ZpoAY0PR8JuhcjQoKpRNtmAKtVAAcUwt0jbQU5gwGRkNvS/s4wfZGRzMTlG3gQOhy2OH4ssifx1RQx+kNQiUL3WvirOdC50/A2/2VG8MUkchlpKlYUSGstUBOGBOCoX7Env+TgAGjKJFchRKLv7vq9VCbAwL/9yESXeLIFX+rojbR3d1ITApCLDzO4dfvKQMZMo8Y23K</vt:lpwstr>
  </property>
  <property fmtid="{D5CDD505-2E9C-101B-9397-08002B2CF9AE}" pid="6" name="BDI2t">
    <vt:lpwstr>FIBWSRCwFErN8tM1m5FEMkH6MhoovYeKAbXN0keUTd9LJliH6S+LyxVTQAI8dDJRiviP65swVzhrk6AWj/NVbB3wXjty0SyvUd3mYvJzRiSKhJozr12bZO+8hNZBgp6wXZbg5tNKgTQcVxza7k9hWWLUfA+B2+mu8v/M3pH9HmVp9BWD+iu6ELnDO8jk/+de4cVQRslgLsQ+vlU+Do6QmAnLO+g/cnuG7o7sbaKgeN6SmmQnKWjF+W0KqLqLkMQ</vt:lpwstr>
  </property>
  <property fmtid="{D5CDD505-2E9C-101B-9397-08002B2CF9AE}" pid="7" name="bz9G0">
    <vt:lpwstr>POX/naPa7BSyf3XzV0CWiULIIG0wFks/XnFTs3LlUuEORuYZvRkNNXI55UbSaYqKlUoR31CD5/Waiq2kkHEs307QT5k+b6BLUhx2rng3vVtpdU7uSjYZZZXcTiHJsfoc0RHHyN4L6X9kVZgDwx4C/Tms/y1K1ElNhBXxZ/AFWztHZ9RLnz7gs+ktYj07iOBfv2mXXNN1dWa1R070rvablX2fwzGybRjTxSXcbd8NP+sMa6l2JTSdVHIr7p5OFGV</vt:lpwstr>
  </property>
  <property fmtid="{D5CDD505-2E9C-101B-9397-08002B2CF9AE}" pid="8" name="fafJY">
    <vt:lpwstr>5DkspH82eify31E73uIcaE7uA33RfW1CuRlQSjVc2r1Ed8haHIj0Pwq4b9bMf74YKfpp56NOH+OQHOkmv0OJOi/O7ycRSEndtBDx9C2OHZOniHlM41ZrAG5NtNe7+oo7cJUCtJGCU82vhMhTkEx+6z+nmSM2yRefbgDnsD7wmM9VfNZEOHH/BGtdcMAnjoPNxBMyX1kWgEggWa7ghJNhBFTAwmqA7ZdN4oazX3ub+Hs/eRvA4JyGQcA32OUG5ry</vt:lpwstr>
  </property>
  <property fmtid="{D5CDD505-2E9C-101B-9397-08002B2CF9AE}" pid="9" name="HoDm3">
    <vt:lpwstr>ZKVqrzEk2Sk54M40bbyd//IwBdXuFV5zsKcl+tvNnoWUa3c4wegTRDSCY+VibZG4l+24V0/gpmYD+znjlL9DAE3TQOcmLwJoXwVWtdEPgBqIRvATILx6q9UST7gFNDdkwN/Omrvxy95K8lBhrlaGOKB95CQ1nt/CKVP1RwCPzNsJ8opJgHpCun155ILYXiYqx+eM43C63xD/piDC6gPLWZMh0IzcFgEbbpFYy4tHByMF/gvZG826FlI/FPhsVN0</vt:lpwstr>
  </property>
  <property fmtid="{D5CDD505-2E9C-101B-9397-08002B2CF9AE}" pid="10" name="hQgyj">
    <vt:lpwstr>QCy+7osOiYcOW2BDyPM+2l/H61xd4knX+8lYaj26L/mQ7QNL83yip9JEWGIno6Yyb63tPsq5jjxI26iaEQyeorbRsVWu6KWAOCI36YmUX7RucKQwlkNZ/MWnw10hvIjXfLsOrsVFqllB+v9ACQpwTNrp50POvonjbQmJphuFFvzrAr+hII4/S9ZeNYF9zNEvAOK6l1dGEOwhLeS7g1rbfBb+w8LRmA37KS1A8SdL3oxkYCp+/reQIzTBmlMSTn6</vt:lpwstr>
  </property>
  <property fmtid="{D5CDD505-2E9C-101B-9397-08002B2CF9AE}" pid="11" name="hsVN0">
    <vt:lpwstr>kkaXjg05dJzQBU5qxAHZ90tpzA4i2AtW4uxz2wRq0u1fbDStH4zsyjaW58ztFwxJOe9yVYPWcujboQfniWqsqG0Im8QXccd79cnJgxT86qE2HGbaHLV3tXHeXa2e40Qnogp0vFPSIukl9cesI/IzqTkgfjIBHtd9dMPUKFdIQEQ2mAsQ8QavPT5iJlyIBlE2FujUKwZD3+X1p9wWDNkO14tqYDH9h2a+XIycEJhjsZahJjVvO0ZvcHHJVITX+cn</vt:lpwstr>
  </property>
  <property fmtid="{D5CDD505-2E9C-101B-9397-08002B2CF9AE}" pid="12" name="J+j9V">
    <vt:lpwstr>WpR4yI8CT2y7fwrYud33SBeKoOgQJrpUVh1iIPDtWDEWY3GoiZcxtMNZEKjiuMrGmzrvBL8itFxb0CCO3VR9L7oo1eDEcRayTnvfTa6C7qBF1jm5R7ZnfyfbX3iFBLLn7c05ekp5o2ZdhVHt1zEJY2gJb0iDbpflywsg8S+LlYhYp5W1FKByIWQbLuWMhB76C0ObAMFWTvmFSVu9VNJ4W6wiMW2fJAbwlaMicIw2J8KR7UpXN36UCaZ+n8Wq0gf</vt:lpwstr>
  </property>
  <property fmtid="{D5CDD505-2E9C-101B-9397-08002B2CF9AE}" pid="13" name="J/r4Q">
    <vt:lpwstr>8Bq4aY5vm2rWVYnYylW4KB+ZaRedVJY0Qye6ms+zNSS3SFOeP/AQVNu86ZEFgX09txFc2sJFKb6SH3o8ECGDF/hUNYxnTwUd+mg+hUTuQzl6/WHrpgQFp/QSXUcnIogjPcLh0KdtqfObc6KGZEhCmYinFoHoT/weBF6Go7psgAQZRvLkrQm/v0+Z/OT3qM3yTv1lGESR5c52F9LyamucZVyEXQMADj+i1/obhO9SyMHB18M7Kola9m/0UhBDI2t</vt:lpwstr>
  </property>
  <property fmtid="{D5CDD505-2E9C-101B-9397-08002B2CF9AE}" pid="14" name="kovL2">
    <vt:lpwstr>eN1fSS6KKNHLEtPuk6JGj63fQOO9v6NWcz+LVbb6HAkFxpZJyEDAqLVh3H/5xKdDsw93nVyBo2wVonMw1zteP2lo/2OynjvhdvdvB9hBiH50fW0cAKvLh7uFLBntxbb/FKA650PZ4g3TOJzFv8sxGsUBtvF5aiVC+FCjgqXBBHM+/exveJ9BpkELUrI6h5gGSyMwU+Znh6An6yjeq1rHMevG8x73/JXNY7VIm00DcwrC7+VQgErFQxrAzymX8Ky</vt:lpwstr>
  </property>
  <property fmtid="{D5CDD505-2E9C-101B-9397-08002B2CF9AE}" pid="15" name="MSTn6">
    <vt:lpwstr>Hv1PF7g6ROc45yYC3XG3uFQopPL+FFxBkKMEFEEddgrSyEW6JALZAUgkBC6usEWeBPnnuLvmZ0YCB/IcLK63fqaWjesdfc9Der7zxGnq5Oh9kl8CgKV7FtqrjlgDVryYekus8cNXtBl13lCy84cTDGkei4o+ZevhixcNpw8mvFUBB79/ikRIqg4NZATSqLIQgcV4xyhwV4WY4KD1oi2VVNVCKozBfYuqq8p77+oSQZJlxfrz+vP2nFtm5RJ+j9V</vt:lpwstr>
  </property>
  <property fmtid="{D5CDD505-2E9C-101B-9397-08002B2CF9AE}" pid="16" name="mX8Ky">
    <vt:lpwstr>LaguZ1nb7NSaGxrzr83frmBPS9bIdxj2Y/AH3Yc9NDAVu1mjTj9HatnKp/5SB8NlgreZCSu70uIx5fUzWxcBgtmWVfpJLd9Pka1zff664gqEGQ0bUP/xUbRJfeBXF8SlIf2ED2L+uhevx4+/hVdRLJUPjGTQWQbGYu581z7OGZNicKP5e98Op+kqXUB1rTfC2ZkFNctplO+c91/jbIpQXCZ3g2EUNqIwdVVS707EWISXB5oiFakL/XiK/XTFzHC</vt:lpwstr>
  </property>
  <property fmtid="{D5CDD505-2E9C-101B-9397-08002B2CF9AE}" pid="17" name="O03fh">
    <vt:lpwstr>idPM9NKKlx8fAHSCiGKxeatXwudwJW/nOm81KtNn60pEjaZ70Dsj9rtaUxuM4dVcF5lRl1kmiXNbQ2kXpTNBbFdvo3l2Voq10oRAaS99l9LP4XV7O/EmjV3pNJlSrdYTesSx2R1FsLnTFQDwsjhWLi0jbcPrPZKYFb0t7VUqZjdNsvzWlIrdigGAXpseLFj7iZPHtLAzqUkT863ET/8cP6+EYZIZX1zP1+5A0aPEFUvUe66xIn6EUtVitMpmG8K</vt:lpwstr>
  </property>
  <property fmtid="{D5CDD505-2E9C-101B-9397-08002B2CF9AE}" pid="18" name="pmG8K">
    <vt:lpwstr>Jmaybd4qk90nIhdM1r1XG7GHYlxmGFyh4vgk7twF9BnpfMPwgPRaShJi5eICDiJpA98cHXdV1c8XltWV1li4y0u2kMXNx5nKN+b+aAknGYLj5uCHXL0vdvb+9weB+wj7DKT9V68IQKJmrtG9AHizpGJ/XgBzROzYAK1xCdB3jKH8HZrZzOoWQAx4uP/zxvqQ9lR80ghjWrF5+imx9Qp7VxTeiTGSanViZ3Lvb9qPqDOB7NdRFuMjute/nSJ/r4Q</vt:lpwstr>
  </property>
  <property fmtid="{D5CDD505-2E9C-101B-9397-08002B2CF9AE}" pid="19" name="Q/UKQ">
    <vt:lpwstr>BzgdRky42xW5fHmTfO+7TvdG49ye6jBgTQoezV0SnMdcD+v6utzmEpODkI9D2FKTJXAEdmSGnIhITkRFmYY6GcRUevDc/jsDVHDHBwy9tRMfTpEzlMKvUQQGXJhTsJsHPaYwl99l0uF4+9XACNhjxcZMlWsAZFgG7Ogoy+Klf798lwheni0sCEfBUYrIK1g665BsYHRKxuPnN9tDvrm7OCOR+2j2wB6+KwkwOth1XFsLL7R4MajjQe/rxMbd3x5</vt:lpwstr>
  </property>
  <property fmtid="{D5CDD505-2E9C-101B-9397-08002B2CF9AE}" pid="20" name="qLkMQ">
    <vt:lpwstr>QJa/xwvbG0qm6PzUApQy4iwp2+KlhFM2kFv8I+fVdhdHin3wEbiWeP01DaI4cWepx/IH7g1sxNl6LAqcZur/AEVfzyfnHNySR46EnSb19zuUsmp5oxFN2Nh1FuQHAZF8h1P2V5oOxhCALrYEZSpo63aWZi6czeJufMZJDuRm3aWPs6GXmXmfw/XPr+OMFkDz15WX17dYkjP35pwiSkHgyNP1LBUaw2yJZ4nQdLA/1HLXKV+OJ2LLhoqDPtvl0FO</vt:lpwstr>
  </property>
  <property fmtid="{D5CDD505-2E9C-101B-9397-08002B2CF9AE}" pid="21" name="Qwd90">
    <vt:lpwstr>NhdZWlzOlOGb4JNOFrlCSPbtZm538ctz4+86f2hgsEq1cqo48lM7fy2t1SayBwh/rU1/qc4XnkzqCKAN5L6lfA10CZrjsb9R3md/KXNp9NtzeFFAO1nBVMnthtsHQ5gC6v+ruMGtEIgjv2IktGgZvg6wGpXwmakU8dIsL5tFWDlZx5u6QzxTeSihuOoUHljzFLwG4zZNcfF8sAQ4/xQUOiCCMvVja6vku4dTDkL1naXWibuRt9He8P4hn9v6Cmf</vt:lpwstr>
  </property>
  <property fmtid="{D5CDD505-2E9C-101B-9397-08002B2CF9AE}" pid="22" name="r8Aad">
    <vt:lpwstr>eeoKKpH6hIzCZWnH4L1VOPNa52+5wR36igEDjmD3XUm95bzFEIhW+5oh295XF6oswTCgsuhhZG8POvl7M5XEpJMAyWsy4mU9EplhdP2tvGHgk2b7yIgKoX6IoGyLlvPdD5lT/CuWAvHLFtw3xug9yyNFo/03xFes/Eji4TUE9SUi5Weom0q+JyOvipZ0PL6iRaUUtepjhPuxS2uruenu7i499J+cwR+0sRM8J/aAgEn6E1lLaUWFBhB5tghQgyj</vt:lpwstr>
  </property>
  <property fmtid="{D5CDD505-2E9C-101B-9397-08002B2CF9AE}" pid="23" name="TFzHC">
    <vt:lpwstr>isezftwRnpIs35oGihwzZwctOZkN9FIBM/ic8LiLG24J/uUQJu5Jgq2+2zipOA4ccxo2l9V8KRPizS20UK1WD1NyQi9d+2i9+pAg++9M1+I9ZakZMc2lexxIOoERAYwy+t9fSniLy6f5do15xqAvMXKSiijDJ/1Lr0NGLg72W+Zu4glr3RlIV3c7jMwmGqr8VUuBlZPyTvSaojDPlOip3FlRrGr4SEWZM0x+Kc+sRh3qeTjm8VpaMibdPmQwd90</vt:lpwstr>
  </property>
  <property fmtid="{D5CDD505-2E9C-101B-9397-08002B2CF9AE}" pid="24" name="TX+cn">
    <vt:lpwstr>jTlnsCChM8uOqL1kvJckXowduBtvSW4Ts7IBF6Zq4MoQnla+4cLOSdqJ5l9Ks1X4h5Nxvfjx7TrQOTDEeSqxqsr8kpQCmXbtfj2+Z8ZazF8gg6rtZ4Vc/2M/0IeBW8FTHL4ETamRufyRU8OhQ9/ls4jf3SEyPg0H/Kwh7osNh1pGZQr3MUEn83Qh5sGFnEJA/VLm1uKACppJrVHTaFVEA5mnG+U+kDfUfiypxyWAdAAA=</vt:lpwstr>
  </property>
  <property fmtid="{D5CDD505-2E9C-101B-9397-08002B2CF9AE}" pid="25" name="UG5ry">
    <vt:lpwstr>HM7b2ieFLd9efyK4RNi3p0tfwoR+wcYlae4dtfwhFXI9j+JJ8JFHnSKAMV8Q7/K1IT4OipZ9rF/ohTRyX06u1adoFP5VyVOY+20n4IMwu/773UePwTIolZ3q9giC2OTLKQfcrHnTH2/fi3MgF6X7BaqGFa3Htg+MjJY65NCW/c7gzKSFzGQwmOMAYaG9SyyMt1KoU4aqdAB6zBBtlRZZIK63jdh+wa4wBqDLZXZdFiZn64eq9xSCBQP8BcO03fh</vt:lpwstr>
  </property>
  <property fmtid="{D5CDD505-2E9C-101B-9397-08002B2CF9AE}" pid="26" name="uO17L">
    <vt:lpwstr>5nJ22ZRfcPX7hy4eJGVdV1wWc+vHCGlVEiC0UC6iQv6tMSflcaM6JGxM85rDcD4s9qVyjv8HkOxSJjXJqe+A/CVJGILVJyw+9xeR5DlYvd6xP2lAJaF1qv00jNODwb8oKvPjFWGbQfG9YWPT3N0ksLhpmy4f7r5U55Ss4D1/ucJFTcnXgOXKp8vqX14hw5ExtkSRyhek+Z6UXKBFH5yUMahqOipOYzOhAUVSsqDzB+SYlJ94cnswgn/qFi4Fhr9</vt:lpwstr>
  </property>
  <property fmtid="{D5CDD505-2E9C-101B-9397-08002B2CF9AE}" pid="27" name="v6Cmf">
    <vt:lpwstr>WV3kan6zVuqrSramac01/cUr2Sj12qyJ1nHFicShAbwAYjRc0z02W8rpnhE98FwQko2Dtiiwx9kPOzYyGZRWJp9iIJpxQwn0TaB8Qbzlx6kE5aGcyZ4MOIX+zPM9is38ZOcsqmOHQjsOXmtjc5MUtSp63ZBMTUaj2wHif6baxuGuQMyc7Ku9nd3rz4qN7qG6d6CNw6ynzY6+GAyNkXUbl//Cd3GUmOAL+u33gZIupE/0UGzcYFOfaaEdYduO17L</vt:lpwstr>
  </property>
  <property fmtid="{D5CDD505-2E9C-101B-9397-08002B2CF9AE}" pid="28" name="vAxKX">
    <vt:lpwstr>oHqpHz3pDcS4TC6B3SJBF5N0+AHW/AASsakhnyEMBIDiF+jGNvORuf4yQ6p0Ngfx5N2y5g4lGyEXgW264MhSGQ0zrzb+1YXvtpNVaAz2T9fR38MXr/10qKrzU0P4ntvQkmkkcvjsc3TQqQF2zkQYU/uLlA3E3jfIWLeoBLe5Wh+zbnTjBJre90Cdu0Xd+z4fjrqwBLI3gmsw7QYKJqIEDriYrppqxWS3YRqOqRX+TKzNrfXSBU1keBfxm6HoDm3</vt:lpwstr>
  </property>
  <property fmtid="{D5CDD505-2E9C-101B-9397-08002B2CF9AE}" pid="29" name="vl0FO">
    <vt:lpwstr>eR/KzsMyLLXTWTwE935BIZ+AX2gvqNoj7gSiFWcVws4uOse0/ktbp6QrnVyQ8/AjeWjfNmvxhi+wV/RwHaxp/oQcMYfoX6ivXXG/yYRjT/ZnSEBOphMRx32M/1R7cy3yLyaQz5DNRDhX8LU4f7TlE6ZnuGzTP1vYXf1zo/ufhGdENbslhaYUcPj1Ilouu/UlKZHBe719acMUfvJbk8k4/ZszqN8krvJxHCYLpRcCMF9dovguAVlIAOajvabz9G0</vt:lpwstr>
  </property>
  <property fmtid="{D5CDD505-2E9C-101B-9397-08002B2CF9AE}" pid="30" name="Wq0gf">
    <vt:lpwstr>yWsgYVv5IyaY+2K+QxAf83vzsQNCDJrMQUfs97UKl24i6GkknXeNn/w4IYWRblkExPGhJY9W42J0S5ZQ8kOvr7Y42dinur4plWinbgu7XhqdkkedDERqQYORULHo1f9zhW+VJ1hF2AD0E8THpR6rIxFUOiMPCKtY5/qA856o85UoR2QVEU+/IIMqXiexw0WYFYsV9gxY7oKriIBVkIdwTVyeNjvquS1C3hLSiqbtlpFpWPypb895LNzIayfafJY</vt:lpwstr>
  </property>
  <property fmtid="{D5CDD505-2E9C-101B-9397-08002B2CF9AE}" pid="31" name="x1ye=">
    <vt:lpwstr>YB0AAB+LCAAAAAAABAAVlzWy5TAURBfkwEyhmRmfMzMze/XzJ5dKqgvdpxkGIVCIw0QeE3AKhwkRE2COIgUSYzmegD8vPCyCtu2g71j6QyEJIt+1gNfeSqge7LxMJtMb5E9UzvpzOqKg0AVXdvg7yQRDwcQGyjLAPHG/dgz/5Me3EW50UOOXbJVCKixPccNiKLw8ikntRmS0+o3qeK25+tgTe0BeX4BxPxxAD5m+5y9eM25jt5V5ou5DmwQ/UKQ</vt:lpwstr>
  </property>
</Properties>
</file>